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5000" w:type="pct"/>
        <w:tblLook w:val="0620" w:firstRow="1" w:lastRow="0" w:firstColumn="0" w:lastColumn="0" w:noHBand="1" w:noVBand="1"/>
      </w:tblPr>
      <w:tblGrid>
        <w:gridCol w:w="5040"/>
        <w:gridCol w:w="5040"/>
      </w:tblGrid>
      <w:tr w:rsidR="00856C35" w14:paraId="31EE310B" w14:textId="77777777" w:rsidTr="00602863">
        <w:trPr>
          <w:cnfStyle w:val="100000000000" w:firstRow="1" w:lastRow="0" w:firstColumn="0" w:lastColumn="0" w:oddVBand="0" w:evenVBand="0" w:oddHBand="0" w:evenHBand="0" w:firstRowFirstColumn="0" w:firstRowLastColumn="0" w:lastRowFirstColumn="0" w:lastRowLastColumn="0"/>
        </w:trPr>
        <w:tc>
          <w:tcPr>
            <w:tcW w:w="4428" w:type="dxa"/>
          </w:tcPr>
          <w:p w14:paraId="4CB71EB4" w14:textId="77777777" w:rsidR="00856C35" w:rsidRDefault="00856C35" w:rsidP="00856C35">
            <w:r w:rsidRPr="00856C35">
              <w:rPr>
                <w:noProof/>
              </w:rPr>
              <w:drawing>
                <wp:inline distT="0" distB="0" distL="0" distR="0" wp14:anchorId="5125E26A" wp14:editId="46B79127">
                  <wp:extent cx="1402080" cy="1403919"/>
                  <wp:effectExtent l="0" t="0" r="762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20612" cy="1422476"/>
                          </a:xfrm>
                          <a:prstGeom prst="rect">
                            <a:avLst/>
                          </a:prstGeom>
                          <a:noFill/>
                          <a:ln>
                            <a:noFill/>
                          </a:ln>
                        </pic:spPr>
                      </pic:pic>
                    </a:graphicData>
                  </a:graphic>
                </wp:inline>
              </w:drawing>
            </w:r>
          </w:p>
        </w:tc>
        <w:tc>
          <w:tcPr>
            <w:tcW w:w="4428" w:type="dxa"/>
          </w:tcPr>
          <w:p w14:paraId="439B0941" w14:textId="6F08A624" w:rsidR="00856C35" w:rsidRDefault="001D6F03" w:rsidP="00856C35">
            <w:pPr>
              <w:pStyle w:val="CompanyName"/>
            </w:pPr>
            <w:r>
              <w:t>Vivace Music School</w:t>
            </w:r>
          </w:p>
          <w:p w14:paraId="39DAB168" w14:textId="0DAB0F20" w:rsidR="009F017D" w:rsidRDefault="009F017D" w:rsidP="00856C35">
            <w:pPr>
              <w:pStyle w:val="CompanyName"/>
            </w:pPr>
            <w:r>
              <w:t>12 Ship Lane</w:t>
            </w:r>
          </w:p>
          <w:p w14:paraId="766FED87" w14:textId="183DAC12" w:rsidR="009F017D" w:rsidRDefault="009F017D" w:rsidP="00856C35">
            <w:pPr>
              <w:pStyle w:val="CompanyName"/>
            </w:pPr>
            <w:r>
              <w:t>Farnborough</w:t>
            </w:r>
          </w:p>
          <w:p w14:paraId="10FEE3F7" w14:textId="1E404C2E" w:rsidR="009F017D" w:rsidRDefault="009F017D" w:rsidP="00856C35">
            <w:pPr>
              <w:pStyle w:val="CompanyName"/>
            </w:pPr>
            <w:r>
              <w:t>GU14 8BX</w:t>
            </w:r>
          </w:p>
          <w:p w14:paraId="23B747D2" w14:textId="053E3EBF" w:rsidR="009F017D" w:rsidRDefault="009F017D" w:rsidP="00856C35">
            <w:pPr>
              <w:pStyle w:val="CompanyName"/>
              <w:rPr>
                <w:b w:val="0"/>
                <w:bCs/>
                <w:sz w:val="20"/>
                <w:szCs w:val="14"/>
              </w:rPr>
            </w:pPr>
            <w:hyperlink r:id="rId11" w:history="1">
              <w:r w:rsidRPr="002D3C11">
                <w:rPr>
                  <w:rStyle w:val="Hyperlink"/>
                  <w:b w:val="0"/>
                  <w:bCs/>
                  <w:sz w:val="20"/>
                  <w:szCs w:val="14"/>
                </w:rPr>
                <w:t>info@vivacemusicschool.co.uk</w:t>
              </w:r>
            </w:hyperlink>
            <w:r>
              <w:rPr>
                <w:b w:val="0"/>
                <w:bCs/>
                <w:sz w:val="20"/>
                <w:szCs w:val="14"/>
              </w:rPr>
              <w:t xml:space="preserve"> </w:t>
            </w:r>
          </w:p>
          <w:p w14:paraId="2821C0CD" w14:textId="56C66B98" w:rsidR="001D6F03" w:rsidRPr="009F017D" w:rsidRDefault="009F017D" w:rsidP="009F017D">
            <w:pPr>
              <w:pStyle w:val="CompanyName"/>
              <w:rPr>
                <w:b w:val="0"/>
                <w:bCs/>
                <w:sz w:val="20"/>
                <w:szCs w:val="14"/>
              </w:rPr>
            </w:pPr>
            <w:r>
              <w:rPr>
                <w:b w:val="0"/>
                <w:bCs/>
                <w:sz w:val="20"/>
                <w:szCs w:val="14"/>
              </w:rPr>
              <w:t>01252 544 732</w:t>
            </w:r>
          </w:p>
        </w:tc>
      </w:tr>
    </w:tbl>
    <w:p w14:paraId="19DC5228" w14:textId="7E714453" w:rsidR="00467865" w:rsidRPr="00275BB5" w:rsidRDefault="001D6F03" w:rsidP="00856C35">
      <w:pPr>
        <w:pStyle w:val="Heading1"/>
      </w:pPr>
      <w:r>
        <w:t>Teaching Staff Application Form</w:t>
      </w:r>
    </w:p>
    <w:p w14:paraId="3448963C" w14:textId="77777777" w:rsidR="00856C35" w:rsidRDefault="00856C35" w:rsidP="00856C35">
      <w:pPr>
        <w:pStyle w:val="Heading2"/>
      </w:pPr>
      <w:r w:rsidRPr="00856C35">
        <w:t>Applicant Information</w:t>
      </w:r>
    </w:p>
    <w:tbl>
      <w:tblPr>
        <w:tblStyle w:val="PlainTable3"/>
        <w:tblW w:w="5000" w:type="pct"/>
        <w:tblLayout w:type="fixed"/>
        <w:tblLook w:val="0620" w:firstRow="1" w:lastRow="0" w:firstColumn="0" w:lastColumn="0" w:noHBand="1" w:noVBand="1"/>
      </w:tblPr>
      <w:tblGrid>
        <w:gridCol w:w="1081"/>
        <w:gridCol w:w="5805"/>
        <w:gridCol w:w="668"/>
        <w:gridCol w:w="681"/>
        <w:gridCol w:w="1845"/>
      </w:tblGrid>
      <w:tr w:rsidR="009F017D" w:rsidRPr="005114CE" w14:paraId="749562A7" w14:textId="77777777" w:rsidTr="003F298C">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5FB83D22" w14:textId="77777777" w:rsidR="009F017D" w:rsidRPr="005114CE" w:rsidRDefault="009F017D" w:rsidP="00490804">
            <w:r w:rsidRPr="00D6155E">
              <w:t>Full Name</w:t>
            </w:r>
            <w:r w:rsidRPr="005114CE">
              <w:t>:</w:t>
            </w:r>
          </w:p>
        </w:tc>
        <w:tc>
          <w:tcPr>
            <w:tcW w:w="5805" w:type="dxa"/>
            <w:tcBorders>
              <w:bottom w:val="single" w:sz="4" w:space="0" w:color="auto"/>
            </w:tcBorders>
          </w:tcPr>
          <w:p w14:paraId="4C74DE9B" w14:textId="77777777" w:rsidR="009F017D" w:rsidRPr="009C220D" w:rsidRDefault="009F017D" w:rsidP="00440CD8">
            <w:pPr>
              <w:pStyle w:val="FieldText"/>
            </w:pPr>
          </w:p>
        </w:tc>
        <w:tc>
          <w:tcPr>
            <w:tcW w:w="668" w:type="dxa"/>
            <w:tcBorders>
              <w:bottom w:val="single" w:sz="4" w:space="0" w:color="auto"/>
            </w:tcBorders>
          </w:tcPr>
          <w:p w14:paraId="3A8CCD7B" w14:textId="77777777" w:rsidR="009F017D" w:rsidRPr="009C220D" w:rsidRDefault="009F017D" w:rsidP="00440CD8">
            <w:pPr>
              <w:pStyle w:val="FieldText"/>
            </w:pPr>
          </w:p>
        </w:tc>
        <w:tc>
          <w:tcPr>
            <w:tcW w:w="681" w:type="dxa"/>
          </w:tcPr>
          <w:p w14:paraId="46B3B41C" w14:textId="77777777" w:rsidR="009F017D" w:rsidRPr="005114CE" w:rsidRDefault="009F017D" w:rsidP="00490804">
            <w:pPr>
              <w:pStyle w:val="Heading4"/>
              <w:outlineLvl w:val="3"/>
            </w:pPr>
            <w:r w:rsidRPr="00490804">
              <w:t>Date</w:t>
            </w:r>
            <w:r w:rsidRPr="005114CE">
              <w:t>:</w:t>
            </w:r>
          </w:p>
        </w:tc>
        <w:tc>
          <w:tcPr>
            <w:tcW w:w="1845" w:type="dxa"/>
            <w:tcBorders>
              <w:bottom w:val="single" w:sz="4" w:space="0" w:color="auto"/>
            </w:tcBorders>
          </w:tcPr>
          <w:p w14:paraId="77117A7F" w14:textId="77777777" w:rsidR="009F017D" w:rsidRPr="009C220D" w:rsidRDefault="009F017D" w:rsidP="00440CD8">
            <w:pPr>
              <w:pStyle w:val="FieldText"/>
            </w:pPr>
          </w:p>
        </w:tc>
      </w:tr>
    </w:tbl>
    <w:p w14:paraId="56EF9A92" w14:textId="77777777" w:rsidR="00856C35" w:rsidRDefault="00856C35"/>
    <w:tbl>
      <w:tblPr>
        <w:tblStyle w:val="PlainTable3"/>
        <w:tblW w:w="5000" w:type="pct"/>
        <w:tblLayout w:type="fixed"/>
        <w:tblLook w:val="0620" w:firstRow="1" w:lastRow="0" w:firstColumn="0" w:lastColumn="0" w:noHBand="1" w:noVBand="1"/>
      </w:tblPr>
      <w:tblGrid>
        <w:gridCol w:w="1081"/>
        <w:gridCol w:w="7199"/>
        <w:gridCol w:w="1800"/>
      </w:tblGrid>
      <w:tr w:rsidR="00A82BA3" w:rsidRPr="005114CE" w14:paraId="3BE4ACE1"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4109A456" w14:textId="77777777" w:rsidR="00A82BA3" w:rsidRPr="005114CE" w:rsidRDefault="00A82BA3" w:rsidP="00490804">
            <w:r w:rsidRPr="005114CE">
              <w:t>Address:</w:t>
            </w:r>
          </w:p>
        </w:tc>
        <w:tc>
          <w:tcPr>
            <w:tcW w:w="7199" w:type="dxa"/>
            <w:tcBorders>
              <w:bottom w:val="single" w:sz="4" w:space="0" w:color="auto"/>
            </w:tcBorders>
          </w:tcPr>
          <w:p w14:paraId="29F25428" w14:textId="77777777" w:rsidR="00A82BA3" w:rsidRPr="00FF1313" w:rsidRDefault="00A82BA3" w:rsidP="00440CD8">
            <w:pPr>
              <w:pStyle w:val="FieldText"/>
            </w:pPr>
          </w:p>
        </w:tc>
        <w:tc>
          <w:tcPr>
            <w:tcW w:w="1800" w:type="dxa"/>
            <w:tcBorders>
              <w:bottom w:val="single" w:sz="4" w:space="0" w:color="auto"/>
            </w:tcBorders>
          </w:tcPr>
          <w:p w14:paraId="50933EFF" w14:textId="77777777" w:rsidR="00A82BA3" w:rsidRPr="00FF1313" w:rsidRDefault="00A82BA3" w:rsidP="00440CD8">
            <w:pPr>
              <w:pStyle w:val="FieldText"/>
            </w:pPr>
          </w:p>
        </w:tc>
      </w:tr>
      <w:tr w:rsidR="00856C35" w:rsidRPr="005114CE" w14:paraId="3899C9A1" w14:textId="77777777" w:rsidTr="00FF1313">
        <w:tc>
          <w:tcPr>
            <w:tcW w:w="1081" w:type="dxa"/>
          </w:tcPr>
          <w:p w14:paraId="4EC91153" w14:textId="77777777" w:rsidR="00856C35" w:rsidRPr="005114CE" w:rsidRDefault="00856C35" w:rsidP="00440CD8"/>
        </w:tc>
        <w:tc>
          <w:tcPr>
            <w:tcW w:w="7199" w:type="dxa"/>
            <w:tcBorders>
              <w:top w:val="single" w:sz="4" w:space="0" w:color="auto"/>
            </w:tcBorders>
          </w:tcPr>
          <w:p w14:paraId="12AA71F9" w14:textId="77777777" w:rsidR="00856C35" w:rsidRPr="00490804" w:rsidRDefault="00856C35" w:rsidP="00490804">
            <w:pPr>
              <w:pStyle w:val="Heading3"/>
              <w:outlineLvl w:val="2"/>
            </w:pPr>
            <w:r w:rsidRPr="00490804">
              <w:t>Street Address</w:t>
            </w:r>
          </w:p>
        </w:tc>
        <w:tc>
          <w:tcPr>
            <w:tcW w:w="1800" w:type="dxa"/>
            <w:tcBorders>
              <w:top w:val="single" w:sz="4" w:space="0" w:color="auto"/>
            </w:tcBorders>
          </w:tcPr>
          <w:p w14:paraId="2FE3289D" w14:textId="77777777" w:rsidR="00856C35" w:rsidRPr="00490804" w:rsidRDefault="00856C35" w:rsidP="00490804">
            <w:pPr>
              <w:pStyle w:val="Heading3"/>
              <w:outlineLvl w:val="2"/>
            </w:pPr>
            <w:r w:rsidRPr="00490804">
              <w:t>Apartment/Unit #</w:t>
            </w:r>
          </w:p>
        </w:tc>
      </w:tr>
    </w:tbl>
    <w:p w14:paraId="7ED900F9" w14:textId="77777777" w:rsidR="00856C35" w:rsidRDefault="00856C35"/>
    <w:tbl>
      <w:tblPr>
        <w:tblStyle w:val="PlainTable3"/>
        <w:tblW w:w="5000" w:type="pct"/>
        <w:tblLayout w:type="fixed"/>
        <w:tblLook w:val="0620" w:firstRow="1" w:lastRow="0" w:firstColumn="0" w:lastColumn="0" w:noHBand="1" w:noVBand="1"/>
      </w:tblPr>
      <w:tblGrid>
        <w:gridCol w:w="1081"/>
        <w:gridCol w:w="5805"/>
        <w:gridCol w:w="1394"/>
        <w:gridCol w:w="1800"/>
      </w:tblGrid>
      <w:tr w:rsidR="00C76039" w:rsidRPr="005114CE" w14:paraId="3FA3C5B7"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66074857" w14:textId="77777777" w:rsidR="00C76039" w:rsidRPr="005114CE" w:rsidRDefault="00C76039">
            <w:pPr>
              <w:rPr>
                <w:szCs w:val="19"/>
              </w:rPr>
            </w:pPr>
          </w:p>
        </w:tc>
        <w:tc>
          <w:tcPr>
            <w:tcW w:w="5805" w:type="dxa"/>
            <w:tcBorders>
              <w:bottom w:val="single" w:sz="4" w:space="0" w:color="auto"/>
            </w:tcBorders>
          </w:tcPr>
          <w:p w14:paraId="406F236C" w14:textId="77777777" w:rsidR="00C76039" w:rsidRPr="009C220D" w:rsidRDefault="00C76039" w:rsidP="00440CD8">
            <w:pPr>
              <w:pStyle w:val="FieldText"/>
            </w:pPr>
          </w:p>
        </w:tc>
        <w:tc>
          <w:tcPr>
            <w:tcW w:w="1394" w:type="dxa"/>
            <w:tcBorders>
              <w:bottom w:val="single" w:sz="4" w:space="0" w:color="auto"/>
            </w:tcBorders>
          </w:tcPr>
          <w:p w14:paraId="02AEBCB5" w14:textId="77777777" w:rsidR="00C76039" w:rsidRPr="005114CE" w:rsidRDefault="00C76039" w:rsidP="00440CD8">
            <w:pPr>
              <w:pStyle w:val="FieldText"/>
            </w:pPr>
          </w:p>
        </w:tc>
        <w:tc>
          <w:tcPr>
            <w:tcW w:w="1800" w:type="dxa"/>
            <w:tcBorders>
              <w:bottom w:val="single" w:sz="4" w:space="0" w:color="auto"/>
            </w:tcBorders>
          </w:tcPr>
          <w:p w14:paraId="048A1066" w14:textId="77777777" w:rsidR="00C76039" w:rsidRPr="005114CE" w:rsidRDefault="00C76039" w:rsidP="00440CD8">
            <w:pPr>
              <w:pStyle w:val="FieldText"/>
            </w:pPr>
          </w:p>
        </w:tc>
      </w:tr>
      <w:tr w:rsidR="00856C35" w:rsidRPr="005114CE" w14:paraId="031BF3B7" w14:textId="77777777" w:rsidTr="00FF1313">
        <w:trPr>
          <w:trHeight w:val="288"/>
        </w:trPr>
        <w:tc>
          <w:tcPr>
            <w:tcW w:w="1081" w:type="dxa"/>
          </w:tcPr>
          <w:p w14:paraId="08E4D1D8" w14:textId="77777777" w:rsidR="00856C35" w:rsidRPr="005114CE" w:rsidRDefault="00856C35">
            <w:pPr>
              <w:rPr>
                <w:szCs w:val="19"/>
              </w:rPr>
            </w:pPr>
          </w:p>
        </w:tc>
        <w:tc>
          <w:tcPr>
            <w:tcW w:w="5805" w:type="dxa"/>
            <w:tcBorders>
              <w:top w:val="single" w:sz="4" w:space="0" w:color="auto"/>
            </w:tcBorders>
          </w:tcPr>
          <w:p w14:paraId="4D5303E4" w14:textId="77777777" w:rsidR="00856C35" w:rsidRPr="00490804" w:rsidRDefault="00856C35" w:rsidP="00490804">
            <w:pPr>
              <w:pStyle w:val="Heading3"/>
              <w:outlineLvl w:val="2"/>
            </w:pPr>
            <w:r w:rsidRPr="00490804">
              <w:t>City</w:t>
            </w:r>
          </w:p>
        </w:tc>
        <w:tc>
          <w:tcPr>
            <w:tcW w:w="1394" w:type="dxa"/>
            <w:tcBorders>
              <w:top w:val="single" w:sz="4" w:space="0" w:color="auto"/>
            </w:tcBorders>
          </w:tcPr>
          <w:p w14:paraId="04C9130E" w14:textId="2760E89C" w:rsidR="00856C35" w:rsidRPr="00490804" w:rsidRDefault="001D6F03" w:rsidP="00490804">
            <w:pPr>
              <w:pStyle w:val="Heading3"/>
              <w:outlineLvl w:val="2"/>
            </w:pPr>
            <w:r>
              <w:t>Post Code</w:t>
            </w:r>
          </w:p>
        </w:tc>
        <w:tc>
          <w:tcPr>
            <w:tcW w:w="1800" w:type="dxa"/>
            <w:tcBorders>
              <w:top w:val="single" w:sz="4" w:space="0" w:color="auto"/>
            </w:tcBorders>
          </w:tcPr>
          <w:p w14:paraId="30ECAFAB" w14:textId="2B82BF83" w:rsidR="00856C35" w:rsidRPr="00490804" w:rsidRDefault="00856C35" w:rsidP="00490804">
            <w:pPr>
              <w:pStyle w:val="Heading3"/>
              <w:outlineLvl w:val="2"/>
            </w:pPr>
          </w:p>
        </w:tc>
      </w:tr>
    </w:tbl>
    <w:p w14:paraId="6261569F" w14:textId="77777777" w:rsidR="00856C35" w:rsidRDefault="00856C35"/>
    <w:tbl>
      <w:tblPr>
        <w:tblStyle w:val="PlainTable3"/>
        <w:tblW w:w="5000" w:type="pct"/>
        <w:tblLayout w:type="fixed"/>
        <w:tblLook w:val="0620" w:firstRow="1" w:lastRow="0" w:firstColumn="0" w:lastColumn="0" w:noHBand="1" w:noVBand="1"/>
      </w:tblPr>
      <w:tblGrid>
        <w:gridCol w:w="1080"/>
        <w:gridCol w:w="3690"/>
        <w:gridCol w:w="720"/>
        <w:gridCol w:w="4590"/>
      </w:tblGrid>
      <w:tr w:rsidR="00841645" w:rsidRPr="005114CE" w14:paraId="76196677"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4B44F2DF" w14:textId="77777777" w:rsidR="00841645" w:rsidRPr="005114CE" w:rsidRDefault="00841645" w:rsidP="00490804">
            <w:r w:rsidRPr="005114CE">
              <w:t>Phone:</w:t>
            </w:r>
          </w:p>
        </w:tc>
        <w:tc>
          <w:tcPr>
            <w:tcW w:w="3690" w:type="dxa"/>
            <w:tcBorders>
              <w:bottom w:val="single" w:sz="4" w:space="0" w:color="auto"/>
            </w:tcBorders>
          </w:tcPr>
          <w:p w14:paraId="2F262F14" w14:textId="77777777" w:rsidR="00841645" w:rsidRPr="009C220D" w:rsidRDefault="00841645" w:rsidP="00856C35">
            <w:pPr>
              <w:pStyle w:val="FieldText"/>
            </w:pPr>
          </w:p>
        </w:tc>
        <w:tc>
          <w:tcPr>
            <w:tcW w:w="720" w:type="dxa"/>
          </w:tcPr>
          <w:p w14:paraId="66E8D27A" w14:textId="77777777" w:rsidR="00841645" w:rsidRPr="005114CE" w:rsidRDefault="00C92A3C" w:rsidP="00490804">
            <w:pPr>
              <w:pStyle w:val="Heading4"/>
              <w:outlineLvl w:val="3"/>
            </w:pPr>
            <w:r>
              <w:t>E</w:t>
            </w:r>
            <w:r w:rsidR="003A41A1">
              <w:t>mail</w:t>
            </w:r>
          </w:p>
        </w:tc>
        <w:tc>
          <w:tcPr>
            <w:tcW w:w="4590" w:type="dxa"/>
            <w:tcBorders>
              <w:bottom w:val="single" w:sz="4" w:space="0" w:color="auto"/>
            </w:tcBorders>
          </w:tcPr>
          <w:p w14:paraId="0CDF85B7" w14:textId="77777777" w:rsidR="00841645" w:rsidRPr="009C220D" w:rsidRDefault="00841645" w:rsidP="00440CD8">
            <w:pPr>
              <w:pStyle w:val="FieldText"/>
            </w:pPr>
          </w:p>
        </w:tc>
      </w:tr>
    </w:tbl>
    <w:p w14:paraId="477CCAC8" w14:textId="77777777" w:rsidR="00856C35" w:rsidRDefault="00856C35"/>
    <w:tbl>
      <w:tblPr>
        <w:tblStyle w:val="PlainTable3"/>
        <w:tblW w:w="5000" w:type="pct"/>
        <w:tblLayout w:type="fixed"/>
        <w:tblLook w:val="0620" w:firstRow="1" w:lastRow="0" w:firstColumn="0" w:lastColumn="0" w:noHBand="1" w:noVBand="1"/>
      </w:tblPr>
      <w:tblGrid>
        <w:gridCol w:w="1466"/>
        <w:gridCol w:w="1414"/>
        <w:gridCol w:w="1890"/>
        <w:gridCol w:w="1890"/>
        <w:gridCol w:w="1620"/>
        <w:gridCol w:w="1800"/>
      </w:tblGrid>
      <w:tr w:rsidR="00613129" w:rsidRPr="005114CE" w14:paraId="3EE25B1F"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466" w:type="dxa"/>
          </w:tcPr>
          <w:p w14:paraId="197C35B2" w14:textId="0CA47775" w:rsidR="00613129" w:rsidRPr="005114CE" w:rsidRDefault="001D6F03" w:rsidP="00490804">
            <w:r>
              <w:t>Do you own/have access to a car</w:t>
            </w:r>
            <w:r w:rsidR="00613129" w:rsidRPr="005114CE">
              <w:t>:</w:t>
            </w:r>
          </w:p>
        </w:tc>
        <w:tc>
          <w:tcPr>
            <w:tcW w:w="1414" w:type="dxa"/>
            <w:tcBorders>
              <w:bottom w:val="single" w:sz="4" w:space="0" w:color="auto"/>
            </w:tcBorders>
          </w:tcPr>
          <w:p w14:paraId="12EB929E" w14:textId="77777777" w:rsidR="001D6F03" w:rsidRPr="001D6F03" w:rsidRDefault="001D6F03" w:rsidP="001D6F03">
            <w:pPr>
              <w:rPr>
                <w:rFonts w:ascii="Calibri" w:hAnsi="Calibri"/>
                <w:b/>
                <w:bCs w:val="0"/>
                <w:sz w:val="20"/>
                <w:szCs w:val="20"/>
              </w:rPr>
            </w:pPr>
            <w:r w:rsidRPr="001D6F03">
              <w:rPr>
                <w:rFonts w:ascii="Calibri" w:hAnsi="Calibri"/>
                <w:b/>
                <w:bCs w:val="0"/>
                <w:sz w:val="20"/>
                <w:szCs w:val="20"/>
              </w:rPr>
              <w:sym w:font="Wingdings 2" w:char="F0A3"/>
            </w:r>
            <w:r w:rsidRPr="001D6F03">
              <w:rPr>
                <w:rFonts w:ascii="Calibri" w:hAnsi="Calibri"/>
                <w:b/>
                <w:bCs w:val="0"/>
                <w:sz w:val="20"/>
                <w:szCs w:val="20"/>
              </w:rPr>
              <w:t xml:space="preserve"> Yes</w:t>
            </w:r>
          </w:p>
          <w:p w14:paraId="4D24BBBD" w14:textId="72647D27" w:rsidR="00613129" w:rsidRPr="009C220D" w:rsidRDefault="001D6F03" w:rsidP="001D6F03">
            <w:pPr>
              <w:pStyle w:val="FieldText"/>
            </w:pPr>
            <w:r w:rsidRPr="001D6F03">
              <w:rPr>
                <w:rFonts w:ascii="Calibri" w:hAnsi="Calibri"/>
                <w:sz w:val="20"/>
                <w:szCs w:val="20"/>
              </w:rPr>
              <w:sym w:font="Wingdings 2" w:char="F0A3"/>
            </w:r>
            <w:r w:rsidRPr="001D6F03">
              <w:rPr>
                <w:rFonts w:ascii="Calibri" w:hAnsi="Calibri"/>
                <w:sz w:val="20"/>
                <w:szCs w:val="20"/>
              </w:rPr>
              <w:t xml:space="preserve"> No</w:t>
            </w:r>
          </w:p>
        </w:tc>
        <w:tc>
          <w:tcPr>
            <w:tcW w:w="1890" w:type="dxa"/>
          </w:tcPr>
          <w:p w14:paraId="154325D8" w14:textId="427F1304" w:rsidR="00613129" w:rsidRPr="005114CE" w:rsidRDefault="001D6F03" w:rsidP="001D6F03">
            <w:r>
              <w:rPr>
                <w:rFonts w:ascii="Calibri" w:hAnsi="Calibri"/>
                <w:sz w:val="20"/>
                <w:szCs w:val="20"/>
              </w:rPr>
              <w:t xml:space="preserve">Do you have a current DBS? </w:t>
            </w:r>
            <w:r w:rsidRPr="001D6F03">
              <w:rPr>
                <w:rFonts w:ascii="Calibri" w:hAnsi="Calibri"/>
                <w:sz w:val="20"/>
                <w:szCs w:val="20"/>
              </w:rPr>
              <w:t xml:space="preserve">If </w:t>
            </w:r>
            <w:proofErr w:type="gramStart"/>
            <w:r w:rsidRPr="001D6F03">
              <w:rPr>
                <w:rFonts w:ascii="Calibri" w:hAnsi="Calibri"/>
                <w:sz w:val="20"/>
                <w:szCs w:val="20"/>
              </w:rPr>
              <w:t>Yes</w:t>
            </w:r>
            <w:proofErr w:type="gramEnd"/>
            <w:r w:rsidRPr="001D6F03">
              <w:rPr>
                <w:rFonts w:ascii="Calibri" w:hAnsi="Calibri"/>
                <w:sz w:val="20"/>
                <w:szCs w:val="20"/>
              </w:rPr>
              <w:t>, please give full number and date</w:t>
            </w:r>
          </w:p>
        </w:tc>
        <w:tc>
          <w:tcPr>
            <w:tcW w:w="1890" w:type="dxa"/>
            <w:tcBorders>
              <w:bottom w:val="single" w:sz="4" w:space="0" w:color="auto"/>
            </w:tcBorders>
          </w:tcPr>
          <w:p w14:paraId="5E5963E7" w14:textId="1FDCF7D0" w:rsidR="001D6F03" w:rsidRPr="001D6F03" w:rsidRDefault="001D6F03" w:rsidP="001D6F03">
            <w:pPr>
              <w:pStyle w:val="FieldText"/>
              <w:rPr>
                <w:b w:val="0"/>
                <w:bCs w:val="0"/>
              </w:rPr>
            </w:pPr>
            <w:r w:rsidRPr="001D6F03">
              <w:rPr>
                <w:b w:val="0"/>
                <w:bCs w:val="0"/>
              </w:rPr>
              <w:t xml:space="preserve"> Yes   </w:t>
            </w:r>
            <w:r>
              <w:rPr>
                <w:b w:val="0"/>
                <w:bCs w:val="0"/>
              </w:rPr>
              <w:br/>
            </w:r>
            <w:r w:rsidRPr="001D6F03">
              <w:rPr>
                <w:b w:val="0"/>
                <w:bCs w:val="0"/>
              </w:rPr>
              <w:t xml:space="preserve"> No </w:t>
            </w:r>
          </w:p>
          <w:p w14:paraId="4C0F7D53" w14:textId="4C8B584D" w:rsidR="00613129" w:rsidRPr="009C220D" w:rsidRDefault="00613129" w:rsidP="001D6F03">
            <w:pPr>
              <w:pStyle w:val="FieldText"/>
            </w:pPr>
          </w:p>
        </w:tc>
        <w:tc>
          <w:tcPr>
            <w:tcW w:w="1620" w:type="dxa"/>
          </w:tcPr>
          <w:p w14:paraId="0947B94A" w14:textId="2F720E3A" w:rsidR="00613129" w:rsidRPr="005114CE" w:rsidRDefault="00613129" w:rsidP="00490804">
            <w:pPr>
              <w:pStyle w:val="Heading4"/>
              <w:outlineLvl w:val="3"/>
            </w:pPr>
          </w:p>
        </w:tc>
        <w:tc>
          <w:tcPr>
            <w:tcW w:w="1800" w:type="dxa"/>
            <w:tcBorders>
              <w:bottom w:val="single" w:sz="4" w:space="0" w:color="auto"/>
            </w:tcBorders>
          </w:tcPr>
          <w:p w14:paraId="1F9C0116" w14:textId="32D84F96" w:rsidR="00613129" w:rsidRPr="009C220D" w:rsidRDefault="00613129" w:rsidP="00856C35">
            <w:pPr>
              <w:pStyle w:val="FieldText"/>
            </w:pPr>
          </w:p>
        </w:tc>
      </w:tr>
    </w:tbl>
    <w:p w14:paraId="0CCE7B99" w14:textId="77777777" w:rsidR="00856C35" w:rsidRDefault="00856C35"/>
    <w:tbl>
      <w:tblPr>
        <w:tblStyle w:val="PlainTable3"/>
        <w:tblW w:w="5000" w:type="pct"/>
        <w:tblLayout w:type="fixed"/>
        <w:tblLook w:val="0620" w:firstRow="1" w:lastRow="0" w:firstColumn="0" w:lastColumn="0" w:noHBand="1" w:noVBand="1"/>
      </w:tblPr>
      <w:tblGrid>
        <w:gridCol w:w="1803"/>
        <w:gridCol w:w="8277"/>
      </w:tblGrid>
      <w:tr w:rsidR="00DE7FB7" w:rsidRPr="005114CE" w14:paraId="1E06F007"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803" w:type="dxa"/>
          </w:tcPr>
          <w:p w14:paraId="68684D0F" w14:textId="1A2035D8" w:rsidR="00DE7FB7" w:rsidRPr="005114CE" w:rsidRDefault="00C76039" w:rsidP="00490804">
            <w:r w:rsidRPr="005114CE">
              <w:t>Position Appl</w:t>
            </w:r>
            <w:r w:rsidR="001D6F03">
              <w:t>ying</w:t>
            </w:r>
            <w:r w:rsidRPr="005114CE">
              <w:t xml:space="preserve"> for:</w:t>
            </w:r>
          </w:p>
        </w:tc>
        <w:tc>
          <w:tcPr>
            <w:tcW w:w="8277" w:type="dxa"/>
            <w:tcBorders>
              <w:bottom w:val="single" w:sz="4" w:space="0" w:color="auto"/>
            </w:tcBorders>
          </w:tcPr>
          <w:p w14:paraId="0461264C" w14:textId="23AAEB11" w:rsidR="00DE7FB7" w:rsidRPr="009C220D" w:rsidRDefault="001D6F03" w:rsidP="00083002">
            <w:pPr>
              <w:pStyle w:val="FieldText"/>
            </w:pPr>
            <w:r>
              <w:t>Reception/KS1 Music Teacher</w:t>
            </w:r>
            <w:r w:rsidR="009F017D">
              <w:t xml:space="preserve">/ Trainee </w:t>
            </w:r>
            <w:r w:rsidR="009F017D" w:rsidRPr="009F017D">
              <w:rPr>
                <w:b w:val="0"/>
                <w:bCs w:val="0"/>
              </w:rPr>
              <w:t>(please delete as appropriate)</w:t>
            </w:r>
          </w:p>
        </w:tc>
      </w:tr>
    </w:tbl>
    <w:p w14:paraId="0B32FBC9" w14:textId="77777777" w:rsidR="00856C35" w:rsidRDefault="00856C35"/>
    <w:tbl>
      <w:tblPr>
        <w:tblStyle w:val="PlainTable3"/>
        <w:tblW w:w="5000" w:type="pct"/>
        <w:tblLayout w:type="fixed"/>
        <w:tblLook w:val="0620" w:firstRow="1" w:lastRow="0" w:firstColumn="0" w:lastColumn="0" w:noHBand="1" w:noVBand="1"/>
      </w:tblPr>
      <w:tblGrid>
        <w:gridCol w:w="3692"/>
        <w:gridCol w:w="665"/>
        <w:gridCol w:w="509"/>
        <w:gridCol w:w="4031"/>
        <w:gridCol w:w="517"/>
        <w:gridCol w:w="666"/>
      </w:tblGrid>
      <w:tr w:rsidR="009C220D" w:rsidRPr="005114CE" w14:paraId="1948407F" w14:textId="77777777" w:rsidTr="00602863">
        <w:trPr>
          <w:cnfStyle w:val="100000000000" w:firstRow="1" w:lastRow="0" w:firstColumn="0" w:lastColumn="0" w:oddVBand="0" w:evenVBand="0" w:oddHBand="0" w:evenHBand="0" w:firstRowFirstColumn="0" w:firstRowLastColumn="0" w:lastRowFirstColumn="0" w:lastRowLastColumn="0"/>
        </w:trPr>
        <w:tc>
          <w:tcPr>
            <w:tcW w:w="3692" w:type="dxa"/>
          </w:tcPr>
          <w:p w14:paraId="3DF20D2F" w14:textId="11DD5D66" w:rsidR="009C220D" w:rsidRPr="005114CE" w:rsidRDefault="009C220D" w:rsidP="00490804">
            <w:r w:rsidRPr="005114CE">
              <w:t xml:space="preserve">Are you a citizen of the United </w:t>
            </w:r>
            <w:r w:rsidR="001D6F03">
              <w:t>Kingdom</w:t>
            </w:r>
            <w:r w:rsidRPr="005114CE">
              <w:t>?</w:t>
            </w:r>
          </w:p>
        </w:tc>
        <w:tc>
          <w:tcPr>
            <w:tcW w:w="665" w:type="dxa"/>
          </w:tcPr>
          <w:p w14:paraId="09F0A2A3" w14:textId="77777777" w:rsidR="009C220D" w:rsidRPr="00D6155E" w:rsidRDefault="009C220D" w:rsidP="00490804">
            <w:pPr>
              <w:pStyle w:val="Checkbox"/>
            </w:pPr>
            <w:r w:rsidRPr="00D6155E">
              <w:t>YES</w:t>
            </w:r>
          </w:p>
          <w:p w14:paraId="6F9C0388" w14:textId="77777777"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0" w:name="Check3"/>
            <w:r w:rsidR="009C220D" w:rsidRPr="005114CE">
              <w:instrText xml:space="preserve"> FORMCHECKBOX </w:instrText>
            </w:r>
            <w:r w:rsidR="001D0EF8">
              <w:fldChar w:fldCharType="separate"/>
            </w:r>
            <w:r w:rsidRPr="005114CE">
              <w:fldChar w:fldCharType="end"/>
            </w:r>
            <w:bookmarkEnd w:id="0"/>
          </w:p>
        </w:tc>
        <w:tc>
          <w:tcPr>
            <w:tcW w:w="509" w:type="dxa"/>
          </w:tcPr>
          <w:p w14:paraId="4F405AB6" w14:textId="77777777" w:rsidR="009C220D" w:rsidRPr="009C220D" w:rsidRDefault="009C220D" w:rsidP="00490804">
            <w:pPr>
              <w:pStyle w:val="Checkbox"/>
            </w:pPr>
            <w:r>
              <w:t>NO</w:t>
            </w:r>
          </w:p>
          <w:p w14:paraId="72E4DDF1" w14:textId="77777777"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1" w:name="Check4"/>
            <w:r w:rsidR="009C220D" w:rsidRPr="00D6155E">
              <w:instrText xml:space="preserve"> FORMCHECKBOX </w:instrText>
            </w:r>
            <w:r w:rsidR="001D0EF8">
              <w:fldChar w:fldCharType="separate"/>
            </w:r>
            <w:r w:rsidRPr="00D6155E">
              <w:fldChar w:fldCharType="end"/>
            </w:r>
            <w:bookmarkEnd w:id="1"/>
          </w:p>
        </w:tc>
        <w:tc>
          <w:tcPr>
            <w:tcW w:w="4031" w:type="dxa"/>
          </w:tcPr>
          <w:p w14:paraId="512360FC" w14:textId="636DE5D8" w:rsidR="009C220D" w:rsidRPr="005114CE" w:rsidRDefault="009C220D" w:rsidP="00490804">
            <w:pPr>
              <w:pStyle w:val="Heading4"/>
              <w:outlineLvl w:val="3"/>
            </w:pPr>
            <w:r w:rsidRPr="005114CE">
              <w:t xml:space="preserve">If no, are you authorized to work in the </w:t>
            </w:r>
            <w:r w:rsidR="001D6F03">
              <w:t>UK</w:t>
            </w:r>
            <w:r w:rsidRPr="005114CE">
              <w:t>?</w:t>
            </w:r>
          </w:p>
        </w:tc>
        <w:tc>
          <w:tcPr>
            <w:tcW w:w="517" w:type="dxa"/>
          </w:tcPr>
          <w:p w14:paraId="554C75E4" w14:textId="77777777" w:rsidR="009C220D" w:rsidRPr="009C220D" w:rsidRDefault="009C220D" w:rsidP="00490804">
            <w:pPr>
              <w:pStyle w:val="Checkbox"/>
            </w:pPr>
            <w:r>
              <w:t>YES</w:t>
            </w:r>
          </w:p>
          <w:p w14:paraId="71539D91" w14:textId="77777777"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1D0EF8">
              <w:fldChar w:fldCharType="separate"/>
            </w:r>
            <w:r w:rsidRPr="005114CE">
              <w:fldChar w:fldCharType="end"/>
            </w:r>
          </w:p>
        </w:tc>
        <w:tc>
          <w:tcPr>
            <w:tcW w:w="666" w:type="dxa"/>
          </w:tcPr>
          <w:p w14:paraId="2FD0B98A" w14:textId="77777777" w:rsidR="009C220D" w:rsidRPr="009C220D" w:rsidRDefault="009C220D" w:rsidP="00490804">
            <w:pPr>
              <w:pStyle w:val="Checkbox"/>
            </w:pPr>
            <w:r>
              <w:t>NO</w:t>
            </w:r>
          </w:p>
          <w:p w14:paraId="756AB254" w14:textId="77777777"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1D0EF8">
              <w:fldChar w:fldCharType="separate"/>
            </w:r>
            <w:r w:rsidRPr="005114CE">
              <w:fldChar w:fldCharType="end"/>
            </w:r>
          </w:p>
        </w:tc>
      </w:tr>
    </w:tbl>
    <w:p w14:paraId="03DF04E8" w14:textId="77777777" w:rsidR="00C92A3C" w:rsidRDefault="00C92A3C"/>
    <w:p w14:paraId="0438A333" w14:textId="4362C97F" w:rsidR="00330050" w:rsidRDefault="00330050" w:rsidP="00330050">
      <w:pPr>
        <w:pStyle w:val="Heading2"/>
      </w:pPr>
      <w:r>
        <w:t>Education</w:t>
      </w:r>
      <w:r w:rsidR="001D6F03">
        <w:t xml:space="preserve"> – qualifications gained after the age of 16</w:t>
      </w:r>
    </w:p>
    <w:p w14:paraId="1857A944" w14:textId="77777777" w:rsidR="00330050" w:rsidRDefault="00330050"/>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417"/>
        <w:gridCol w:w="2693"/>
        <w:gridCol w:w="919"/>
        <w:gridCol w:w="5041"/>
      </w:tblGrid>
      <w:tr w:rsidR="001D6F03" w:rsidRPr="001D6F03" w14:paraId="019D5299" w14:textId="77777777" w:rsidTr="002B5926">
        <w:trPr>
          <w:cnfStyle w:val="100000000000" w:firstRow="1" w:lastRow="0" w:firstColumn="0" w:lastColumn="0" w:oddVBand="0" w:evenVBand="0" w:oddHBand="0" w:evenHBand="0" w:firstRowFirstColumn="0" w:firstRowLastColumn="0" w:lastRowFirstColumn="0" w:lastRowLastColumn="0"/>
          <w:trHeight w:val="288"/>
        </w:trPr>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436BA4" w14:textId="77777777" w:rsidR="001D6F03" w:rsidRPr="001D6F03" w:rsidRDefault="001D6F03" w:rsidP="00490804">
            <w:pPr>
              <w:rPr>
                <w:b/>
                <w:bCs w:val="0"/>
              </w:rPr>
            </w:pP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856A51" w14:textId="5D10D427" w:rsidR="001D6F03" w:rsidRPr="001D6F03" w:rsidRDefault="001D6F03" w:rsidP="00617C65">
            <w:pPr>
              <w:pStyle w:val="FieldText"/>
              <w:rPr>
                <w:bCs w:val="0"/>
              </w:rPr>
            </w:pPr>
            <w:r w:rsidRPr="001D6F03">
              <w:rPr>
                <w:bCs w:val="0"/>
              </w:rPr>
              <w:t>Location</w:t>
            </w:r>
          </w:p>
        </w:tc>
        <w:tc>
          <w:tcPr>
            <w:tcW w:w="9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C62F0" w14:textId="2584DCB8" w:rsidR="001D6F03" w:rsidRPr="001D6F03" w:rsidRDefault="001D6F03" w:rsidP="001D6F03">
            <w:pPr>
              <w:pStyle w:val="Heading4"/>
              <w:jc w:val="center"/>
              <w:outlineLvl w:val="3"/>
              <w:rPr>
                <w:b/>
                <w:bCs w:val="0"/>
              </w:rPr>
            </w:pPr>
            <w:r w:rsidRPr="001D6F03">
              <w:rPr>
                <w:b/>
                <w:bCs w:val="0"/>
              </w:rPr>
              <w:t>Dates</w:t>
            </w:r>
          </w:p>
        </w:tc>
        <w:tc>
          <w:tcPr>
            <w:tcW w:w="50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C9642" w14:textId="702253E2" w:rsidR="001D6F03" w:rsidRPr="001D6F03" w:rsidRDefault="001D6F03" w:rsidP="00617C65">
            <w:pPr>
              <w:pStyle w:val="FieldText"/>
              <w:rPr>
                <w:bCs w:val="0"/>
              </w:rPr>
            </w:pPr>
            <w:r w:rsidRPr="001D6F03">
              <w:rPr>
                <w:bCs w:val="0"/>
              </w:rPr>
              <w:t>Qualifications</w:t>
            </w:r>
          </w:p>
        </w:tc>
      </w:tr>
      <w:tr w:rsidR="001D6F03" w:rsidRPr="00613129" w14:paraId="63A0EFBA" w14:textId="77777777" w:rsidTr="002B5926">
        <w:trPr>
          <w:trHeight w:val="288"/>
        </w:trPr>
        <w:tc>
          <w:tcPr>
            <w:tcW w:w="1417" w:type="dxa"/>
          </w:tcPr>
          <w:p w14:paraId="635A204C" w14:textId="77777777" w:rsidR="001D6F03" w:rsidRDefault="001D6F03" w:rsidP="00490804">
            <w:pPr>
              <w:rPr>
                <w:bCs/>
              </w:rPr>
            </w:pPr>
            <w:r>
              <w:t>A-levels/</w:t>
            </w:r>
          </w:p>
          <w:p w14:paraId="4A8CD287" w14:textId="4BD5C7AD" w:rsidR="001D6F03" w:rsidRPr="005114CE" w:rsidRDefault="001D6F03" w:rsidP="00490804">
            <w:proofErr w:type="spellStart"/>
            <w:r>
              <w:t>Highers</w:t>
            </w:r>
            <w:proofErr w:type="spellEnd"/>
          </w:p>
        </w:tc>
        <w:tc>
          <w:tcPr>
            <w:tcW w:w="2693" w:type="dxa"/>
          </w:tcPr>
          <w:p w14:paraId="17755C90" w14:textId="77777777" w:rsidR="001D6F03" w:rsidRPr="005114CE" w:rsidRDefault="001D6F03" w:rsidP="00617C65">
            <w:pPr>
              <w:pStyle w:val="FieldText"/>
            </w:pPr>
          </w:p>
        </w:tc>
        <w:tc>
          <w:tcPr>
            <w:tcW w:w="919" w:type="dxa"/>
          </w:tcPr>
          <w:p w14:paraId="0C6CB9C9" w14:textId="77777777" w:rsidR="001D6F03" w:rsidRPr="005114CE" w:rsidRDefault="001D6F03" w:rsidP="00490804">
            <w:pPr>
              <w:pStyle w:val="Heading4"/>
              <w:outlineLvl w:val="3"/>
            </w:pPr>
          </w:p>
        </w:tc>
        <w:tc>
          <w:tcPr>
            <w:tcW w:w="5041" w:type="dxa"/>
          </w:tcPr>
          <w:p w14:paraId="422013B5" w14:textId="77777777" w:rsidR="001D6F03" w:rsidRPr="005114CE" w:rsidRDefault="001D6F03" w:rsidP="00617C65">
            <w:pPr>
              <w:pStyle w:val="FieldText"/>
            </w:pPr>
          </w:p>
        </w:tc>
      </w:tr>
      <w:tr w:rsidR="001D6F03" w:rsidRPr="00613129" w14:paraId="035042D1" w14:textId="77777777" w:rsidTr="002B5926">
        <w:trPr>
          <w:trHeight w:val="288"/>
        </w:trPr>
        <w:tc>
          <w:tcPr>
            <w:tcW w:w="1417" w:type="dxa"/>
          </w:tcPr>
          <w:p w14:paraId="3D0FBE2A" w14:textId="3298C8A6" w:rsidR="001D6F03" w:rsidRDefault="001D6F03" w:rsidP="00490804">
            <w:proofErr w:type="spellStart"/>
            <w:r>
              <w:t>Futher</w:t>
            </w:r>
            <w:proofErr w:type="spellEnd"/>
            <w:r>
              <w:t xml:space="preserve"> Education</w:t>
            </w:r>
          </w:p>
        </w:tc>
        <w:tc>
          <w:tcPr>
            <w:tcW w:w="2693" w:type="dxa"/>
          </w:tcPr>
          <w:p w14:paraId="1FFF33DE" w14:textId="77777777" w:rsidR="001D6F03" w:rsidRPr="005114CE" w:rsidRDefault="001D6F03" w:rsidP="00617C65">
            <w:pPr>
              <w:pStyle w:val="FieldText"/>
            </w:pPr>
          </w:p>
        </w:tc>
        <w:tc>
          <w:tcPr>
            <w:tcW w:w="919" w:type="dxa"/>
          </w:tcPr>
          <w:p w14:paraId="1C7580A0" w14:textId="77777777" w:rsidR="001D6F03" w:rsidRPr="005114CE" w:rsidRDefault="001D6F03" w:rsidP="00490804">
            <w:pPr>
              <w:pStyle w:val="Heading4"/>
              <w:outlineLvl w:val="3"/>
            </w:pPr>
          </w:p>
        </w:tc>
        <w:tc>
          <w:tcPr>
            <w:tcW w:w="5041" w:type="dxa"/>
          </w:tcPr>
          <w:p w14:paraId="62D43DB5" w14:textId="77777777" w:rsidR="001D6F03" w:rsidRPr="005114CE" w:rsidRDefault="001D6F03" w:rsidP="00617C65">
            <w:pPr>
              <w:pStyle w:val="FieldText"/>
            </w:pPr>
          </w:p>
        </w:tc>
      </w:tr>
      <w:tr w:rsidR="001D6F03" w:rsidRPr="00613129" w14:paraId="1D7C1FA6" w14:textId="77777777" w:rsidTr="002B5926">
        <w:trPr>
          <w:trHeight w:val="288"/>
        </w:trPr>
        <w:tc>
          <w:tcPr>
            <w:tcW w:w="1417" w:type="dxa"/>
          </w:tcPr>
          <w:p w14:paraId="4C143C3B" w14:textId="23900B81" w:rsidR="001D6F03" w:rsidRDefault="001D6F03" w:rsidP="00490804">
            <w:r>
              <w:t>Other Qualifications</w:t>
            </w:r>
          </w:p>
        </w:tc>
        <w:tc>
          <w:tcPr>
            <w:tcW w:w="2693" w:type="dxa"/>
          </w:tcPr>
          <w:p w14:paraId="3F578FA1" w14:textId="77777777" w:rsidR="001D6F03" w:rsidRPr="005114CE" w:rsidRDefault="001D6F03" w:rsidP="00617C65">
            <w:pPr>
              <w:pStyle w:val="FieldText"/>
            </w:pPr>
          </w:p>
        </w:tc>
        <w:tc>
          <w:tcPr>
            <w:tcW w:w="919" w:type="dxa"/>
          </w:tcPr>
          <w:p w14:paraId="1D2DF86B" w14:textId="77777777" w:rsidR="001D6F03" w:rsidRPr="005114CE" w:rsidRDefault="001D6F03" w:rsidP="00490804">
            <w:pPr>
              <w:pStyle w:val="Heading4"/>
              <w:outlineLvl w:val="3"/>
            </w:pPr>
          </w:p>
        </w:tc>
        <w:tc>
          <w:tcPr>
            <w:tcW w:w="5041" w:type="dxa"/>
          </w:tcPr>
          <w:p w14:paraId="079FEE0D" w14:textId="77777777" w:rsidR="001D6F03" w:rsidRPr="005114CE" w:rsidRDefault="001D6F03" w:rsidP="00617C65">
            <w:pPr>
              <w:pStyle w:val="FieldText"/>
            </w:pPr>
          </w:p>
        </w:tc>
      </w:tr>
    </w:tbl>
    <w:p w14:paraId="4CBD1A2F" w14:textId="2F029168" w:rsidR="002B5926" w:rsidRPr="002B5926" w:rsidRDefault="002B5926" w:rsidP="002B5926">
      <w:pPr>
        <w:pStyle w:val="Heading2"/>
      </w:pPr>
      <w:r>
        <w:t>Current</w:t>
      </w:r>
      <w:r w:rsidRPr="002B5926">
        <w:t xml:space="preserve"> Employment</w:t>
      </w:r>
    </w:p>
    <w:tbl>
      <w:tblPr>
        <w:tblStyle w:val="PlainTable3"/>
        <w:tblW w:w="5000" w:type="pct"/>
        <w:tblLayout w:type="fixed"/>
        <w:tblLook w:val="0620" w:firstRow="1" w:lastRow="0" w:firstColumn="0" w:lastColumn="0" w:noHBand="1" w:noVBand="1"/>
      </w:tblPr>
      <w:tblGrid>
        <w:gridCol w:w="1072"/>
        <w:gridCol w:w="5768"/>
        <w:gridCol w:w="1170"/>
        <w:gridCol w:w="2070"/>
      </w:tblGrid>
      <w:tr w:rsidR="002B5926" w:rsidRPr="002B5926" w14:paraId="4FC6F493" w14:textId="77777777" w:rsidTr="004F5A97">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0DA263E1" w14:textId="054DCDAB" w:rsidR="002B5926" w:rsidRPr="002B5926" w:rsidRDefault="002B5926" w:rsidP="004F5A97">
            <w:r>
              <w:t>Current Employer</w:t>
            </w:r>
            <w:r w:rsidRPr="002B5926">
              <w:t>:</w:t>
            </w:r>
          </w:p>
        </w:tc>
        <w:tc>
          <w:tcPr>
            <w:tcW w:w="5768" w:type="dxa"/>
            <w:tcBorders>
              <w:bottom w:val="single" w:sz="4" w:space="0" w:color="auto"/>
            </w:tcBorders>
          </w:tcPr>
          <w:p w14:paraId="29DE6A4F" w14:textId="77777777" w:rsidR="002B5926" w:rsidRPr="002B5926" w:rsidRDefault="002B5926" w:rsidP="004F5A97">
            <w:pPr>
              <w:rPr>
                <w:b/>
              </w:rPr>
            </w:pPr>
          </w:p>
        </w:tc>
        <w:tc>
          <w:tcPr>
            <w:tcW w:w="1170" w:type="dxa"/>
          </w:tcPr>
          <w:p w14:paraId="54A11BAF" w14:textId="77777777" w:rsidR="002B5926" w:rsidRPr="002B5926" w:rsidRDefault="002B5926" w:rsidP="004F5A97">
            <w:r w:rsidRPr="002B5926">
              <w:t>Phone:</w:t>
            </w:r>
          </w:p>
        </w:tc>
        <w:tc>
          <w:tcPr>
            <w:tcW w:w="2070" w:type="dxa"/>
            <w:tcBorders>
              <w:bottom w:val="single" w:sz="4" w:space="0" w:color="auto"/>
            </w:tcBorders>
          </w:tcPr>
          <w:p w14:paraId="43AFF140" w14:textId="77777777" w:rsidR="002B5926" w:rsidRPr="002B5926" w:rsidRDefault="002B5926" w:rsidP="004F5A97">
            <w:pPr>
              <w:rPr>
                <w:b/>
              </w:rPr>
            </w:pPr>
          </w:p>
        </w:tc>
      </w:tr>
      <w:tr w:rsidR="002B5926" w:rsidRPr="002B5926" w14:paraId="7B14E32D" w14:textId="77777777" w:rsidTr="004F5A97">
        <w:trPr>
          <w:trHeight w:val="360"/>
        </w:trPr>
        <w:tc>
          <w:tcPr>
            <w:tcW w:w="1072" w:type="dxa"/>
          </w:tcPr>
          <w:p w14:paraId="1EA17A74" w14:textId="77777777" w:rsidR="002B5926" w:rsidRPr="002B5926" w:rsidRDefault="002B5926" w:rsidP="004F5A97">
            <w:r w:rsidRPr="002B5926">
              <w:t>Address:</w:t>
            </w:r>
          </w:p>
        </w:tc>
        <w:tc>
          <w:tcPr>
            <w:tcW w:w="5768" w:type="dxa"/>
            <w:tcBorders>
              <w:top w:val="single" w:sz="4" w:space="0" w:color="auto"/>
              <w:bottom w:val="single" w:sz="4" w:space="0" w:color="auto"/>
            </w:tcBorders>
          </w:tcPr>
          <w:p w14:paraId="33E37FD2" w14:textId="77777777" w:rsidR="002B5926" w:rsidRPr="002B5926" w:rsidRDefault="002B5926" w:rsidP="004F5A97">
            <w:pPr>
              <w:rPr>
                <w:b/>
              </w:rPr>
            </w:pPr>
          </w:p>
        </w:tc>
        <w:tc>
          <w:tcPr>
            <w:tcW w:w="1170" w:type="dxa"/>
          </w:tcPr>
          <w:p w14:paraId="39AB604C" w14:textId="14D7C63B" w:rsidR="002B5926" w:rsidRPr="002B5926" w:rsidRDefault="002B5926" w:rsidP="004F5A97"/>
        </w:tc>
        <w:tc>
          <w:tcPr>
            <w:tcW w:w="2070" w:type="dxa"/>
            <w:tcBorders>
              <w:top w:val="single" w:sz="4" w:space="0" w:color="auto"/>
              <w:bottom w:val="single" w:sz="4" w:space="0" w:color="auto"/>
            </w:tcBorders>
          </w:tcPr>
          <w:p w14:paraId="7E9A289C" w14:textId="77777777" w:rsidR="002B5926" w:rsidRPr="002B5926" w:rsidRDefault="002B5926" w:rsidP="004F5A97">
            <w:pPr>
              <w:rPr>
                <w:b/>
              </w:rPr>
            </w:pPr>
          </w:p>
        </w:tc>
      </w:tr>
    </w:tbl>
    <w:p w14:paraId="6B5C34F3" w14:textId="77777777" w:rsidR="002B5926" w:rsidRPr="002B5926" w:rsidRDefault="002B5926" w:rsidP="002B5926"/>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2B5926" w:rsidRPr="002B5926" w14:paraId="6A1D5120"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4B683501" w14:textId="77777777" w:rsidR="002B5926" w:rsidRPr="002B5926" w:rsidRDefault="002B5926" w:rsidP="004F5A97">
            <w:r w:rsidRPr="002B5926">
              <w:t>Job Title:</w:t>
            </w:r>
          </w:p>
        </w:tc>
        <w:tc>
          <w:tcPr>
            <w:tcW w:w="2888" w:type="dxa"/>
          </w:tcPr>
          <w:p w14:paraId="77C64266" w14:textId="77777777" w:rsidR="002B5926" w:rsidRPr="002B5926" w:rsidRDefault="002B5926" w:rsidP="004F5A97">
            <w:pPr>
              <w:rPr>
                <w:b/>
              </w:rPr>
            </w:pPr>
          </w:p>
        </w:tc>
        <w:tc>
          <w:tcPr>
            <w:tcW w:w="1530" w:type="dxa"/>
          </w:tcPr>
          <w:p w14:paraId="0BEE377F" w14:textId="4A2942C5" w:rsidR="002B5926" w:rsidRPr="002B5926" w:rsidRDefault="002B5926" w:rsidP="004F5A97">
            <w:r>
              <w:t>Current Salary</w:t>
            </w:r>
            <w:r w:rsidRPr="002B5926">
              <w:t>:</w:t>
            </w:r>
          </w:p>
        </w:tc>
        <w:tc>
          <w:tcPr>
            <w:tcW w:w="1350" w:type="dxa"/>
          </w:tcPr>
          <w:p w14:paraId="4CD3C11A" w14:textId="330FCD10" w:rsidR="002B5926" w:rsidRPr="002B5926" w:rsidRDefault="002B5926" w:rsidP="004F5A97">
            <w:pPr>
              <w:rPr>
                <w:b/>
              </w:rPr>
            </w:pPr>
            <w:r>
              <w:rPr>
                <w:b/>
              </w:rPr>
              <w:t>£</w:t>
            </w:r>
          </w:p>
        </w:tc>
        <w:tc>
          <w:tcPr>
            <w:tcW w:w="1620" w:type="dxa"/>
          </w:tcPr>
          <w:p w14:paraId="72A3E499" w14:textId="68F882C2" w:rsidR="002B5926" w:rsidRPr="002B5926" w:rsidRDefault="002B5926" w:rsidP="004F5A97"/>
        </w:tc>
        <w:tc>
          <w:tcPr>
            <w:tcW w:w="1620" w:type="dxa"/>
          </w:tcPr>
          <w:p w14:paraId="1485BFD7" w14:textId="003AC086" w:rsidR="002B5926" w:rsidRPr="002B5926" w:rsidRDefault="002B5926" w:rsidP="004F5A97">
            <w:pPr>
              <w:rPr>
                <w:b/>
              </w:rPr>
            </w:pPr>
          </w:p>
        </w:tc>
      </w:tr>
    </w:tbl>
    <w:p w14:paraId="01BE3768" w14:textId="77777777" w:rsidR="002B5926" w:rsidRPr="002B5926" w:rsidRDefault="002B5926" w:rsidP="002B5926"/>
    <w:tbl>
      <w:tblPr>
        <w:tblStyle w:val="PlainTable3"/>
        <w:tblW w:w="5000" w:type="pct"/>
        <w:tblLayout w:type="fixed"/>
        <w:tblLook w:val="0620" w:firstRow="1" w:lastRow="0" w:firstColumn="0" w:lastColumn="0" w:noHBand="1" w:noVBand="1"/>
      </w:tblPr>
      <w:tblGrid>
        <w:gridCol w:w="1491"/>
        <w:gridCol w:w="8589"/>
      </w:tblGrid>
      <w:tr w:rsidR="002B5926" w:rsidRPr="002B5926" w14:paraId="035C1AF8"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79605124" w14:textId="77777777" w:rsidR="002B5926" w:rsidRPr="002B5926" w:rsidRDefault="002B5926" w:rsidP="004F5A97">
            <w:r w:rsidRPr="002B5926">
              <w:lastRenderedPageBreak/>
              <w:t>Responsibilities:</w:t>
            </w:r>
          </w:p>
        </w:tc>
        <w:tc>
          <w:tcPr>
            <w:tcW w:w="8589" w:type="dxa"/>
            <w:tcBorders>
              <w:bottom w:val="single" w:sz="4" w:space="0" w:color="auto"/>
            </w:tcBorders>
          </w:tcPr>
          <w:p w14:paraId="7F15D367" w14:textId="77777777" w:rsidR="002B5926" w:rsidRPr="002B5926" w:rsidRDefault="002B5926" w:rsidP="004F5A97">
            <w:pPr>
              <w:rPr>
                <w:b/>
              </w:rPr>
            </w:pPr>
          </w:p>
        </w:tc>
      </w:tr>
    </w:tbl>
    <w:p w14:paraId="7F835C01" w14:textId="77777777" w:rsidR="002B5926" w:rsidRPr="002B5926" w:rsidRDefault="002B5926" w:rsidP="002B5926"/>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2B5926" w:rsidRPr="002B5926" w14:paraId="0F9B8EC5"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6D6D903E" w14:textId="77777777" w:rsidR="002B5926" w:rsidRPr="002B5926" w:rsidRDefault="002B5926" w:rsidP="004F5A97">
            <w:r w:rsidRPr="002B5926">
              <w:t>From:</w:t>
            </w:r>
          </w:p>
        </w:tc>
        <w:tc>
          <w:tcPr>
            <w:tcW w:w="1440" w:type="dxa"/>
            <w:tcBorders>
              <w:bottom w:val="single" w:sz="4" w:space="0" w:color="auto"/>
            </w:tcBorders>
          </w:tcPr>
          <w:p w14:paraId="1F437A5C" w14:textId="77777777" w:rsidR="002B5926" w:rsidRPr="002B5926" w:rsidRDefault="002B5926" w:rsidP="004F5A97">
            <w:pPr>
              <w:rPr>
                <w:b/>
              </w:rPr>
            </w:pPr>
          </w:p>
        </w:tc>
        <w:tc>
          <w:tcPr>
            <w:tcW w:w="450" w:type="dxa"/>
          </w:tcPr>
          <w:p w14:paraId="7AB9DB2F" w14:textId="1787428B" w:rsidR="002B5926" w:rsidRPr="002B5926" w:rsidRDefault="002B5926" w:rsidP="004F5A97"/>
        </w:tc>
        <w:tc>
          <w:tcPr>
            <w:tcW w:w="1800" w:type="dxa"/>
            <w:tcBorders>
              <w:bottom w:val="single" w:sz="4" w:space="0" w:color="auto"/>
            </w:tcBorders>
          </w:tcPr>
          <w:p w14:paraId="471A8A04" w14:textId="77777777" w:rsidR="002B5926" w:rsidRPr="002B5926" w:rsidRDefault="002B5926" w:rsidP="004F5A97">
            <w:pPr>
              <w:rPr>
                <w:b/>
              </w:rPr>
            </w:pPr>
          </w:p>
        </w:tc>
        <w:tc>
          <w:tcPr>
            <w:tcW w:w="2070" w:type="dxa"/>
          </w:tcPr>
          <w:p w14:paraId="602DA3AD" w14:textId="6AE82B71" w:rsidR="002B5926" w:rsidRPr="002B5926" w:rsidRDefault="002B5926" w:rsidP="004F5A97"/>
        </w:tc>
        <w:tc>
          <w:tcPr>
            <w:tcW w:w="3240" w:type="dxa"/>
            <w:tcBorders>
              <w:bottom w:val="single" w:sz="4" w:space="0" w:color="auto"/>
            </w:tcBorders>
          </w:tcPr>
          <w:p w14:paraId="51ED1716" w14:textId="77777777" w:rsidR="002B5926" w:rsidRPr="002B5926" w:rsidRDefault="002B5926" w:rsidP="004F5A97">
            <w:pPr>
              <w:rPr>
                <w:b/>
              </w:rPr>
            </w:pPr>
          </w:p>
        </w:tc>
      </w:tr>
    </w:tbl>
    <w:p w14:paraId="5DC0E4FF" w14:textId="77777777" w:rsidR="002B5926" w:rsidRPr="002B5926" w:rsidRDefault="002B5926" w:rsidP="002B5926"/>
    <w:p w14:paraId="16300EA6" w14:textId="77777777" w:rsidR="002B5926" w:rsidRPr="002B5926" w:rsidRDefault="002B5926" w:rsidP="002B5926">
      <w:pPr>
        <w:pStyle w:val="Heading2"/>
      </w:pPr>
      <w:r w:rsidRPr="002B5926">
        <w:t>Previous Employment</w:t>
      </w:r>
    </w:p>
    <w:tbl>
      <w:tblPr>
        <w:tblStyle w:val="PlainTable3"/>
        <w:tblW w:w="5000" w:type="pct"/>
        <w:tblBorders>
          <w:bottom w:val="single" w:sz="4" w:space="0" w:color="auto"/>
          <w:insideH w:val="single" w:sz="4" w:space="0" w:color="auto"/>
        </w:tblBorders>
        <w:tblLayout w:type="fixed"/>
        <w:tblLook w:val="0620" w:firstRow="1" w:lastRow="0" w:firstColumn="0" w:lastColumn="0" w:noHBand="1" w:noVBand="1"/>
      </w:tblPr>
      <w:tblGrid>
        <w:gridCol w:w="5040"/>
        <w:gridCol w:w="900"/>
        <w:gridCol w:w="900"/>
        <w:gridCol w:w="3240"/>
      </w:tblGrid>
      <w:tr w:rsidR="002B5926" w:rsidRPr="002B5926" w14:paraId="759A22F2" w14:textId="77777777" w:rsidTr="002B5926">
        <w:trPr>
          <w:cnfStyle w:val="100000000000" w:firstRow="1" w:lastRow="0" w:firstColumn="0" w:lastColumn="0" w:oddVBand="0" w:evenVBand="0" w:oddHBand="0" w:evenHBand="0" w:firstRowFirstColumn="0" w:firstRowLastColumn="0" w:lastRowFirstColumn="0" w:lastRowLastColumn="0"/>
        </w:trPr>
        <w:tc>
          <w:tcPr>
            <w:tcW w:w="1008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tbl>
            <w:tblPr>
              <w:tblStyle w:val="PlainTable3"/>
              <w:tblW w:w="5000" w:type="pct"/>
              <w:tblLayout w:type="fixed"/>
              <w:tblLook w:val="0620" w:firstRow="1" w:lastRow="0" w:firstColumn="0" w:lastColumn="0" w:noHBand="1" w:noVBand="1"/>
            </w:tblPr>
            <w:tblGrid>
              <w:gridCol w:w="1072"/>
              <w:gridCol w:w="5768"/>
              <w:gridCol w:w="1170"/>
              <w:gridCol w:w="2070"/>
            </w:tblGrid>
            <w:tr w:rsidR="002B5926" w:rsidRPr="002B5926" w14:paraId="49A1E83B" w14:textId="77777777" w:rsidTr="004F5A97">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0EED5F58" w14:textId="7CBD915E" w:rsidR="002B5926" w:rsidRPr="002B5926" w:rsidRDefault="002B5926" w:rsidP="002B5926">
                  <w:r w:rsidRPr="002B5926">
                    <w:t>Employer:</w:t>
                  </w:r>
                </w:p>
              </w:tc>
              <w:tc>
                <w:tcPr>
                  <w:tcW w:w="5768" w:type="dxa"/>
                  <w:tcBorders>
                    <w:bottom w:val="single" w:sz="4" w:space="0" w:color="auto"/>
                  </w:tcBorders>
                </w:tcPr>
                <w:p w14:paraId="436F76DB" w14:textId="77777777" w:rsidR="002B5926" w:rsidRPr="002B5926" w:rsidRDefault="002B5926" w:rsidP="002B5926">
                  <w:pPr>
                    <w:rPr>
                      <w:b/>
                    </w:rPr>
                  </w:pPr>
                </w:p>
              </w:tc>
              <w:tc>
                <w:tcPr>
                  <w:tcW w:w="1170" w:type="dxa"/>
                </w:tcPr>
                <w:p w14:paraId="262F78C4" w14:textId="77777777" w:rsidR="002B5926" w:rsidRPr="002B5926" w:rsidRDefault="002B5926" w:rsidP="002B5926">
                  <w:r w:rsidRPr="002B5926">
                    <w:t>Phone:</w:t>
                  </w:r>
                </w:p>
              </w:tc>
              <w:tc>
                <w:tcPr>
                  <w:tcW w:w="2070" w:type="dxa"/>
                  <w:tcBorders>
                    <w:bottom w:val="single" w:sz="4" w:space="0" w:color="auto"/>
                  </w:tcBorders>
                </w:tcPr>
                <w:p w14:paraId="0638BC71" w14:textId="77777777" w:rsidR="002B5926" w:rsidRPr="002B5926" w:rsidRDefault="002B5926" w:rsidP="002B5926">
                  <w:pPr>
                    <w:rPr>
                      <w:b/>
                    </w:rPr>
                  </w:pPr>
                </w:p>
              </w:tc>
            </w:tr>
            <w:tr w:rsidR="002B5926" w:rsidRPr="002B5926" w14:paraId="18A4F7D9" w14:textId="77777777" w:rsidTr="004F5A97">
              <w:trPr>
                <w:trHeight w:val="360"/>
              </w:trPr>
              <w:tc>
                <w:tcPr>
                  <w:tcW w:w="1072" w:type="dxa"/>
                </w:tcPr>
                <w:p w14:paraId="63570D94" w14:textId="77777777" w:rsidR="002B5926" w:rsidRPr="002B5926" w:rsidRDefault="002B5926" w:rsidP="002B5926">
                  <w:pPr>
                    <w:rPr>
                      <w:bCs/>
                    </w:rPr>
                  </w:pPr>
                  <w:r w:rsidRPr="002B5926">
                    <w:rPr>
                      <w:bCs/>
                    </w:rPr>
                    <w:t>Address:</w:t>
                  </w:r>
                </w:p>
              </w:tc>
              <w:tc>
                <w:tcPr>
                  <w:tcW w:w="5768" w:type="dxa"/>
                  <w:tcBorders>
                    <w:top w:val="single" w:sz="4" w:space="0" w:color="auto"/>
                    <w:bottom w:val="single" w:sz="4" w:space="0" w:color="auto"/>
                  </w:tcBorders>
                </w:tcPr>
                <w:p w14:paraId="1DB0C10E" w14:textId="77777777" w:rsidR="002B5926" w:rsidRPr="002B5926" w:rsidRDefault="002B5926" w:rsidP="002B5926">
                  <w:pPr>
                    <w:rPr>
                      <w:b/>
                      <w:bCs/>
                    </w:rPr>
                  </w:pPr>
                </w:p>
              </w:tc>
              <w:tc>
                <w:tcPr>
                  <w:tcW w:w="1170" w:type="dxa"/>
                </w:tcPr>
                <w:p w14:paraId="20EB0B35" w14:textId="77777777" w:rsidR="002B5926" w:rsidRPr="002B5926" w:rsidRDefault="002B5926" w:rsidP="002B5926">
                  <w:pPr>
                    <w:rPr>
                      <w:bCs/>
                    </w:rPr>
                  </w:pPr>
                </w:p>
              </w:tc>
              <w:tc>
                <w:tcPr>
                  <w:tcW w:w="2070" w:type="dxa"/>
                  <w:tcBorders>
                    <w:top w:val="single" w:sz="4" w:space="0" w:color="auto"/>
                    <w:bottom w:val="single" w:sz="4" w:space="0" w:color="auto"/>
                  </w:tcBorders>
                </w:tcPr>
                <w:p w14:paraId="7419B0EA" w14:textId="77777777" w:rsidR="002B5926" w:rsidRPr="002B5926" w:rsidRDefault="002B5926" w:rsidP="002B5926">
                  <w:pPr>
                    <w:rPr>
                      <w:b/>
                      <w:bCs/>
                    </w:rPr>
                  </w:pPr>
                </w:p>
              </w:tc>
            </w:tr>
          </w:tbl>
          <w:p w14:paraId="0BC4F69C" w14:textId="77777777" w:rsidR="002B5926" w:rsidRPr="002B5926" w:rsidRDefault="002B5926" w:rsidP="002B5926"/>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2B5926" w:rsidRPr="002B5926" w14:paraId="0BD038F1"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1E3569AF" w14:textId="77777777" w:rsidR="002B5926" w:rsidRPr="002B5926" w:rsidRDefault="002B5926" w:rsidP="002B5926">
                  <w:r w:rsidRPr="002B5926">
                    <w:t>Job Title:</w:t>
                  </w:r>
                </w:p>
              </w:tc>
              <w:tc>
                <w:tcPr>
                  <w:tcW w:w="2888" w:type="dxa"/>
                </w:tcPr>
                <w:p w14:paraId="02241C18" w14:textId="77777777" w:rsidR="002B5926" w:rsidRPr="002B5926" w:rsidRDefault="002B5926" w:rsidP="002B5926">
                  <w:pPr>
                    <w:rPr>
                      <w:b/>
                    </w:rPr>
                  </w:pPr>
                </w:p>
              </w:tc>
              <w:tc>
                <w:tcPr>
                  <w:tcW w:w="1530" w:type="dxa"/>
                </w:tcPr>
                <w:p w14:paraId="3E567D11" w14:textId="7F545674" w:rsidR="002B5926" w:rsidRPr="002B5926" w:rsidRDefault="002B5926" w:rsidP="002B5926">
                  <w:r w:rsidRPr="002B5926">
                    <w:t>Salary</w:t>
                  </w:r>
                  <w:r>
                    <w:t xml:space="preserve"> on leaving</w:t>
                  </w:r>
                  <w:r w:rsidRPr="002B5926">
                    <w:t>:</w:t>
                  </w:r>
                </w:p>
              </w:tc>
              <w:tc>
                <w:tcPr>
                  <w:tcW w:w="1350" w:type="dxa"/>
                </w:tcPr>
                <w:p w14:paraId="1708BF6F" w14:textId="77777777" w:rsidR="002B5926" w:rsidRPr="002B5926" w:rsidRDefault="002B5926" w:rsidP="002B5926">
                  <w:pPr>
                    <w:rPr>
                      <w:b/>
                    </w:rPr>
                  </w:pPr>
                  <w:r w:rsidRPr="002B5926">
                    <w:rPr>
                      <w:b/>
                    </w:rPr>
                    <w:t>£</w:t>
                  </w:r>
                </w:p>
              </w:tc>
              <w:tc>
                <w:tcPr>
                  <w:tcW w:w="1620" w:type="dxa"/>
                </w:tcPr>
                <w:p w14:paraId="45A4D007" w14:textId="77777777" w:rsidR="002B5926" w:rsidRPr="002B5926" w:rsidRDefault="002B5926" w:rsidP="002B5926"/>
              </w:tc>
              <w:tc>
                <w:tcPr>
                  <w:tcW w:w="1620" w:type="dxa"/>
                </w:tcPr>
                <w:p w14:paraId="5ECD7A0D" w14:textId="77777777" w:rsidR="002B5926" w:rsidRPr="002B5926" w:rsidRDefault="002B5926" w:rsidP="002B5926">
                  <w:pPr>
                    <w:rPr>
                      <w:b/>
                    </w:rPr>
                  </w:pPr>
                </w:p>
              </w:tc>
            </w:tr>
          </w:tbl>
          <w:p w14:paraId="4E251E76" w14:textId="77777777" w:rsidR="002B5926" w:rsidRPr="002B5926" w:rsidRDefault="002B5926" w:rsidP="002B5926"/>
          <w:tbl>
            <w:tblPr>
              <w:tblStyle w:val="PlainTable3"/>
              <w:tblW w:w="5000" w:type="pct"/>
              <w:tblLayout w:type="fixed"/>
              <w:tblLook w:val="0620" w:firstRow="1" w:lastRow="0" w:firstColumn="0" w:lastColumn="0" w:noHBand="1" w:noVBand="1"/>
            </w:tblPr>
            <w:tblGrid>
              <w:gridCol w:w="1491"/>
              <w:gridCol w:w="8589"/>
            </w:tblGrid>
            <w:tr w:rsidR="002B5926" w:rsidRPr="002B5926" w14:paraId="38B15426"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010E7574" w14:textId="77777777" w:rsidR="002B5926" w:rsidRPr="002B5926" w:rsidRDefault="002B5926" w:rsidP="002B5926">
                  <w:r w:rsidRPr="002B5926">
                    <w:t>Responsibilities:</w:t>
                  </w:r>
                </w:p>
              </w:tc>
              <w:tc>
                <w:tcPr>
                  <w:tcW w:w="8589" w:type="dxa"/>
                  <w:tcBorders>
                    <w:bottom w:val="single" w:sz="4" w:space="0" w:color="auto"/>
                  </w:tcBorders>
                </w:tcPr>
                <w:p w14:paraId="22BC9BCA" w14:textId="77777777" w:rsidR="002B5926" w:rsidRPr="002B5926" w:rsidRDefault="002B5926" w:rsidP="002B5926">
                  <w:pPr>
                    <w:rPr>
                      <w:b/>
                    </w:rPr>
                  </w:pPr>
                </w:p>
              </w:tc>
            </w:tr>
          </w:tbl>
          <w:p w14:paraId="05F60AE4" w14:textId="77777777" w:rsidR="002B5926" w:rsidRPr="002B5926" w:rsidRDefault="002B5926" w:rsidP="002B5926"/>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2B5926" w:rsidRPr="002B5926" w14:paraId="69859C3F"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4B0C76CA" w14:textId="77777777" w:rsidR="002B5926" w:rsidRPr="002B5926" w:rsidRDefault="002B5926" w:rsidP="002B5926">
                  <w:r w:rsidRPr="002B5926">
                    <w:t>From:</w:t>
                  </w:r>
                </w:p>
              </w:tc>
              <w:tc>
                <w:tcPr>
                  <w:tcW w:w="1440" w:type="dxa"/>
                  <w:tcBorders>
                    <w:bottom w:val="single" w:sz="4" w:space="0" w:color="auto"/>
                  </w:tcBorders>
                </w:tcPr>
                <w:p w14:paraId="3835F26F" w14:textId="77777777" w:rsidR="002B5926" w:rsidRPr="002B5926" w:rsidRDefault="002B5926" w:rsidP="002B5926">
                  <w:pPr>
                    <w:rPr>
                      <w:b/>
                    </w:rPr>
                  </w:pPr>
                </w:p>
              </w:tc>
              <w:tc>
                <w:tcPr>
                  <w:tcW w:w="450" w:type="dxa"/>
                </w:tcPr>
                <w:p w14:paraId="08A25801" w14:textId="4FF103E8" w:rsidR="002B5926" w:rsidRPr="002B5926" w:rsidRDefault="002B5926" w:rsidP="002B5926">
                  <w:r>
                    <w:t>To:</w:t>
                  </w:r>
                </w:p>
              </w:tc>
              <w:tc>
                <w:tcPr>
                  <w:tcW w:w="1800" w:type="dxa"/>
                  <w:tcBorders>
                    <w:bottom w:val="single" w:sz="4" w:space="0" w:color="auto"/>
                  </w:tcBorders>
                </w:tcPr>
                <w:p w14:paraId="5716E35F" w14:textId="77777777" w:rsidR="002B5926" w:rsidRPr="002B5926" w:rsidRDefault="002B5926" w:rsidP="002B5926">
                  <w:pPr>
                    <w:rPr>
                      <w:b/>
                    </w:rPr>
                  </w:pPr>
                </w:p>
              </w:tc>
              <w:tc>
                <w:tcPr>
                  <w:tcW w:w="2070" w:type="dxa"/>
                </w:tcPr>
                <w:p w14:paraId="241D9884" w14:textId="1CDDA611" w:rsidR="002B5926" w:rsidRPr="002B5926" w:rsidRDefault="002B5926" w:rsidP="002B5926">
                  <w:r>
                    <w:t>Reason for leaving</w:t>
                  </w:r>
                </w:p>
              </w:tc>
              <w:tc>
                <w:tcPr>
                  <w:tcW w:w="3240" w:type="dxa"/>
                  <w:tcBorders>
                    <w:bottom w:val="single" w:sz="4" w:space="0" w:color="auto"/>
                  </w:tcBorders>
                </w:tcPr>
                <w:p w14:paraId="1E70D41A" w14:textId="77777777" w:rsidR="002B5926" w:rsidRPr="002B5926" w:rsidRDefault="002B5926" w:rsidP="002B5926">
                  <w:pPr>
                    <w:rPr>
                      <w:b/>
                    </w:rPr>
                  </w:pPr>
                </w:p>
              </w:tc>
            </w:tr>
          </w:tbl>
          <w:p w14:paraId="40115FEF" w14:textId="77777777" w:rsidR="002B5926" w:rsidRPr="002B5926" w:rsidRDefault="002B5926" w:rsidP="002B5926"/>
        </w:tc>
      </w:tr>
      <w:tr w:rsidR="002B5926" w:rsidRPr="002B5926" w14:paraId="3C5A03F8" w14:textId="77777777" w:rsidTr="002B5926">
        <w:tc>
          <w:tcPr>
            <w:tcW w:w="5040" w:type="dxa"/>
            <w:shd w:val="clear" w:color="auto" w:fill="F2F2F2" w:themeFill="background1" w:themeFillShade="F2"/>
          </w:tcPr>
          <w:p w14:paraId="353B96ED" w14:textId="77777777" w:rsidR="002B5926" w:rsidRPr="002B5926" w:rsidRDefault="002B5926" w:rsidP="002B5926"/>
        </w:tc>
        <w:tc>
          <w:tcPr>
            <w:tcW w:w="900" w:type="dxa"/>
            <w:shd w:val="clear" w:color="auto" w:fill="F2F2F2" w:themeFill="background1" w:themeFillShade="F2"/>
          </w:tcPr>
          <w:p w14:paraId="4A19C30F" w14:textId="77777777" w:rsidR="002B5926" w:rsidRPr="002B5926" w:rsidRDefault="002B5926" w:rsidP="002B5926"/>
        </w:tc>
        <w:tc>
          <w:tcPr>
            <w:tcW w:w="900" w:type="dxa"/>
            <w:shd w:val="clear" w:color="auto" w:fill="F2F2F2" w:themeFill="background1" w:themeFillShade="F2"/>
          </w:tcPr>
          <w:p w14:paraId="595D02CB" w14:textId="77777777" w:rsidR="002B5926" w:rsidRPr="002B5926" w:rsidRDefault="002B5926" w:rsidP="002B5926"/>
        </w:tc>
        <w:tc>
          <w:tcPr>
            <w:tcW w:w="3240" w:type="dxa"/>
            <w:shd w:val="clear" w:color="auto" w:fill="F2F2F2" w:themeFill="background1" w:themeFillShade="F2"/>
          </w:tcPr>
          <w:p w14:paraId="6041189C" w14:textId="77777777" w:rsidR="002B5926" w:rsidRPr="002B5926" w:rsidRDefault="002B5926" w:rsidP="002B5926"/>
        </w:tc>
      </w:tr>
      <w:tr w:rsidR="002B5926" w:rsidRPr="002B5926" w14:paraId="758BACCD" w14:textId="77777777" w:rsidTr="002B5926">
        <w:tc>
          <w:tcPr>
            <w:tcW w:w="10080" w:type="dxa"/>
            <w:gridSpan w:val="4"/>
            <w:shd w:val="clear" w:color="auto" w:fill="auto"/>
          </w:tcPr>
          <w:tbl>
            <w:tblPr>
              <w:tblStyle w:val="PlainTable3"/>
              <w:tblW w:w="5000" w:type="pct"/>
              <w:tblLayout w:type="fixed"/>
              <w:tblLook w:val="0620" w:firstRow="1" w:lastRow="0" w:firstColumn="0" w:lastColumn="0" w:noHBand="1" w:noVBand="1"/>
            </w:tblPr>
            <w:tblGrid>
              <w:gridCol w:w="1072"/>
              <w:gridCol w:w="5768"/>
              <w:gridCol w:w="1170"/>
              <w:gridCol w:w="2070"/>
            </w:tblGrid>
            <w:tr w:rsidR="002B5926" w:rsidRPr="002B5926" w14:paraId="4B43E2DF" w14:textId="77777777" w:rsidTr="004F5A97">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673C227B" w14:textId="77777777" w:rsidR="002B5926" w:rsidRPr="002B5926" w:rsidRDefault="002B5926" w:rsidP="002B5926">
                  <w:r w:rsidRPr="002B5926">
                    <w:t>Employer:</w:t>
                  </w:r>
                </w:p>
              </w:tc>
              <w:tc>
                <w:tcPr>
                  <w:tcW w:w="5768" w:type="dxa"/>
                  <w:tcBorders>
                    <w:bottom w:val="single" w:sz="4" w:space="0" w:color="auto"/>
                  </w:tcBorders>
                </w:tcPr>
                <w:p w14:paraId="0903B243" w14:textId="77777777" w:rsidR="002B5926" w:rsidRPr="002B5926" w:rsidRDefault="002B5926" w:rsidP="002B5926">
                  <w:pPr>
                    <w:rPr>
                      <w:b/>
                    </w:rPr>
                  </w:pPr>
                </w:p>
              </w:tc>
              <w:tc>
                <w:tcPr>
                  <w:tcW w:w="1170" w:type="dxa"/>
                </w:tcPr>
                <w:p w14:paraId="6DDA6531" w14:textId="77777777" w:rsidR="002B5926" w:rsidRPr="002B5926" w:rsidRDefault="002B5926" w:rsidP="002B5926">
                  <w:r w:rsidRPr="002B5926">
                    <w:t>Phone:</w:t>
                  </w:r>
                </w:p>
              </w:tc>
              <w:tc>
                <w:tcPr>
                  <w:tcW w:w="2070" w:type="dxa"/>
                  <w:tcBorders>
                    <w:bottom w:val="single" w:sz="4" w:space="0" w:color="auto"/>
                  </w:tcBorders>
                </w:tcPr>
                <w:p w14:paraId="6E68F31F" w14:textId="77777777" w:rsidR="002B5926" w:rsidRPr="002B5926" w:rsidRDefault="002B5926" w:rsidP="002B5926">
                  <w:pPr>
                    <w:rPr>
                      <w:b/>
                    </w:rPr>
                  </w:pPr>
                </w:p>
              </w:tc>
            </w:tr>
            <w:tr w:rsidR="002B5926" w:rsidRPr="002B5926" w14:paraId="3046A685" w14:textId="77777777" w:rsidTr="004F5A97">
              <w:trPr>
                <w:trHeight w:val="360"/>
              </w:trPr>
              <w:tc>
                <w:tcPr>
                  <w:tcW w:w="1072" w:type="dxa"/>
                </w:tcPr>
                <w:p w14:paraId="06637389" w14:textId="77777777" w:rsidR="002B5926" w:rsidRPr="002B5926" w:rsidRDefault="002B5926" w:rsidP="002B5926">
                  <w:pPr>
                    <w:rPr>
                      <w:bCs/>
                    </w:rPr>
                  </w:pPr>
                  <w:r w:rsidRPr="002B5926">
                    <w:rPr>
                      <w:bCs/>
                    </w:rPr>
                    <w:t>Address:</w:t>
                  </w:r>
                </w:p>
              </w:tc>
              <w:tc>
                <w:tcPr>
                  <w:tcW w:w="5768" w:type="dxa"/>
                  <w:tcBorders>
                    <w:top w:val="single" w:sz="4" w:space="0" w:color="auto"/>
                    <w:bottom w:val="single" w:sz="4" w:space="0" w:color="auto"/>
                  </w:tcBorders>
                </w:tcPr>
                <w:p w14:paraId="3053FF2D" w14:textId="77777777" w:rsidR="002B5926" w:rsidRPr="002B5926" w:rsidRDefault="002B5926" w:rsidP="002B5926">
                  <w:pPr>
                    <w:rPr>
                      <w:b/>
                      <w:bCs/>
                    </w:rPr>
                  </w:pPr>
                </w:p>
              </w:tc>
              <w:tc>
                <w:tcPr>
                  <w:tcW w:w="1170" w:type="dxa"/>
                </w:tcPr>
                <w:p w14:paraId="217121DD" w14:textId="77777777" w:rsidR="002B5926" w:rsidRPr="002B5926" w:rsidRDefault="002B5926" w:rsidP="002B5926">
                  <w:pPr>
                    <w:rPr>
                      <w:bCs/>
                    </w:rPr>
                  </w:pPr>
                </w:p>
              </w:tc>
              <w:tc>
                <w:tcPr>
                  <w:tcW w:w="2070" w:type="dxa"/>
                  <w:tcBorders>
                    <w:top w:val="single" w:sz="4" w:space="0" w:color="auto"/>
                    <w:bottom w:val="single" w:sz="4" w:space="0" w:color="auto"/>
                  </w:tcBorders>
                </w:tcPr>
                <w:p w14:paraId="0C2CDDD3" w14:textId="77777777" w:rsidR="002B5926" w:rsidRPr="002B5926" w:rsidRDefault="002B5926" w:rsidP="002B5926">
                  <w:pPr>
                    <w:rPr>
                      <w:b/>
                      <w:bCs/>
                    </w:rPr>
                  </w:pPr>
                </w:p>
              </w:tc>
            </w:tr>
          </w:tbl>
          <w:p w14:paraId="216EFF01" w14:textId="77777777" w:rsidR="002B5926" w:rsidRPr="002B5926" w:rsidRDefault="002B5926" w:rsidP="002B5926">
            <w:pPr>
              <w:rPr>
                <w:bCs/>
              </w:rPr>
            </w:pPr>
          </w:p>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2B5926" w:rsidRPr="002B5926" w14:paraId="1E84713B"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3A39962A" w14:textId="77777777" w:rsidR="002B5926" w:rsidRPr="002B5926" w:rsidRDefault="002B5926" w:rsidP="002B5926">
                  <w:r w:rsidRPr="002B5926">
                    <w:t>Job Title:</w:t>
                  </w:r>
                </w:p>
              </w:tc>
              <w:tc>
                <w:tcPr>
                  <w:tcW w:w="2888" w:type="dxa"/>
                </w:tcPr>
                <w:p w14:paraId="4E42AA11" w14:textId="77777777" w:rsidR="002B5926" w:rsidRPr="002B5926" w:rsidRDefault="002B5926" w:rsidP="002B5926">
                  <w:pPr>
                    <w:rPr>
                      <w:b/>
                    </w:rPr>
                  </w:pPr>
                </w:p>
              </w:tc>
              <w:tc>
                <w:tcPr>
                  <w:tcW w:w="1530" w:type="dxa"/>
                </w:tcPr>
                <w:p w14:paraId="6E831BB9" w14:textId="77777777" w:rsidR="002B5926" w:rsidRPr="002B5926" w:rsidRDefault="002B5926" w:rsidP="002B5926">
                  <w:r w:rsidRPr="002B5926">
                    <w:t>Salary</w:t>
                  </w:r>
                  <w:r>
                    <w:t xml:space="preserve"> on leaving</w:t>
                  </w:r>
                  <w:r w:rsidRPr="002B5926">
                    <w:t>:</w:t>
                  </w:r>
                </w:p>
              </w:tc>
              <w:tc>
                <w:tcPr>
                  <w:tcW w:w="1350" w:type="dxa"/>
                </w:tcPr>
                <w:p w14:paraId="36CB8856" w14:textId="77777777" w:rsidR="002B5926" w:rsidRPr="002B5926" w:rsidRDefault="002B5926" w:rsidP="002B5926">
                  <w:pPr>
                    <w:rPr>
                      <w:b/>
                    </w:rPr>
                  </w:pPr>
                  <w:r w:rsidRPr="002B5926">
                    <w:rPr>
                      <w:b/>
                    </w:rPr>
                    <w:t>£</w:t>
                  </w:r>
                </w:p>
              </w:tc>
              <w:tc>
                <w:tcPr>
                  <w:tcW w:w="1620" w:type="dxa"/>
                </w:tcPr>
                <w:p w14:paraId="393A1619" w14:textId="77777777" w:rsidR="002B5926" w:rsidRPr="002B5926" w:rsidRDefault="002B5926" w:rsidP="002B5926"/>
              </w:tc>
              <w:tc>
                <w:tcPr>
                  <w:tcW w:w="1620" w:type="dxa"/>
                </w:tcPr>
                <w:p w14:paraId="046E822B" w14:textId="77777777" w:rsidR="002B5926" w:rsidRPr="002B5926" w:rsidRDefault="002B5926" w:rsidP="002B5926">
                  <w:pPr>
                    <w:rPr>
                      <w:b/>
                    </w:rPr>
                  </w:pPr>
                </w:p>
              </w:tc>
            </w:tr>
          </w:tbl>
          <w:p w14:paraId="59F8B475" w14:textId="77777777" w:rsidR="002B5926" w:rsidRPr="002B5926" w:rsidRDefault="002B5926" w:rsidP="002B5926">
            <w:pPr>
              <w:rPr>
                <w:bCs/>
              </w:rPr>
            </w:pPr>
          </w:p>
          <w:tbl>
            <w:tblPr>
              <w:tblStyle w:val="PlainTable3"/>
              <w:tblW w:w="5000" w:type="pct"/>
              <w:tblLayout w:type="fixed"/>
              <w:tblLook w:val="0620" w:firstRow="1" w:lastRow="0" w:firstColumn="0" w:lastColumn="0" w:noHBand="1" w:noVBand="1"/>
            </w:tblPr>
            <w:tblGrid>
              <w:gridCol w:w="1491"/>
              <w:gridCol w:w="8589"/>
            </w:tblGrid>
            <w:tr w:rsidR="002B5926" w:rsidRPr="002B5926" w14:paraId="58549867"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352FC60B" w14:textId="77777777" w:rsidR="002B5926" w:rsidRPr="002B5926" w:rsidRDefault="002B5926" w:rsidP="002B5926">
                  <w:r w:rsidRPr="002B5926">
                    <w:t>Responsibilities:</w:t>
                  </w:r>
                </w:p>
              </w:tc>
              <w:tc>
                <w:tcPr>
                  <w:tcW w:w="8589" w:type="dxa"/>
                  <w:tcBorders>
                    <w:bottom w:val="single" w:sz="4" w:space="0" w:color="auto"/>
                  </w:tcBorders>
                </w:tcPr>
                <w:p w14:paraId="04CD7029" w14:textId="77777777" w:rsidR="002B5926" w:rsidRPr="002B5926" w:rsidRDefault="002B5926" w:rsidP="002B5926">
                  <w:pPr>
                    <w:rPr>
                      <w:b/>
                    </w:rPr>
                  </w:pPr>
                </w:p>
              </w:tc>
            </w:tr>
          </w:tbl>
          <w:p w14:paraId="40679A82" w14:textId="77777777" w:rsidR="002B5926" w:rsidRPr="002B5926" w:rsidRDefault="002B5926" w:rsidP="002B5926">
            <w:pPr>
              <w:rPr>
                <w:bCs/>
              </w:rPr>
            </w:pPr>
          </w:p>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2B5926" w:rsidRPr="002B5926" w14:paraId="15F3C90F"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619F4710" w14:textId="77777777" w:rsidR="002B5926" w:rsidRPr="002B5926" w:rsidRDefault="002B5926" w:rsidP="002B5926">
                  <w:r w:rsidRPr="002B5926">
                    <w:t>From:</w:t>
                  </w:r>
                </w:p>
              </w:tc>
              <w:tc>
                <w:tcPr>
                  <w:tcW w:w="1440" w:type="dxa"/>
                  <w:tcBorders>
                    <w:bottom w:val="single" w:sz="4" w:space="0" w:color="auto"/>
                  </w:tcBorders>
                </w:tcPr>
                <w:p w14:paraId="367628D9" w14:textId="77777777" w:rsidR="002B5926" w:rsidRPr="002B5926" w:rsidRDefault="002B5926" w:rsidP="002B5926">
                  <w:pPr>
                    <w:rPr>
                      <w:b/>
                    </w:rPr>
                  </w:pPr>
                </w:p>
              </w:tc>
              <w:tc>
                <w:tcPr>
                  <w:tcW w:w="450" w:type="dxa"/>
                </w:tcPr>
                <w:p w14:paraId="6E09E638" w14:textId="77777777" w:rsidR="002B5926" w:rsidRPr="002B5926" w:rsidRDefault="002B5926" w:rsidP="002B5926">
                  <w:r>
                    <w:t>To:</w:t>
                  </w:r>
                </w:p>
              </w:tc>
              <w:tc>
                <w:tcPr>
                  <w:tcW w:w="1800" w:type="dxa"/>
                  <w:tcBorders>
                    <w:bottom w:val="single" w:sz="4" w:space="0" w:color="auto"/>
                  </w:tcBorders>
                </w:tcPr>
                <w:p w14:paraId="0CD1E6F0" w14:textId="77777777" w:rsidR="002B5926" w:rsidRPr="002B5926" w:rsidRDefault="002B5926" w:rsidP="002B5926">
                  <w:pPr>
                    <w:rPr>
                      <w:b/>
                    </w:rPr>
                  </w:pPr>
                </w:p>
              </w:tc>
              <w:tc>
                <w:tcPr>
                  <w:tcW w:w="2070" w:type="dxa"/>
                </w:tcPr>
                <w:p w14:paraId="6B952A93" w14:textId="77777777" w:rsidR="002B5926" w:rsidRPr="002B5926" w:rsidRDefault="002B5926" w:rsidP="002B5926">
                  <w:r>
                    <w:t>Reason for leaving</w:t>
                  </w:r>
                </w:p>
              </w:tc>
              <w:tc>
                <w:tcPr>
                  <w:tcW w:w="3240" w:type="dxa"/>
                  <w:tcBorders>
                    <w:bottom w:val="single" w:sz="4" w:space="0" w:color="auto"/>
                  </w:tcBorders>
                </w:tcPr>
                <w:p w14:paraId="548F3BBE" w14:textId="77777777" w:rsidR="002B5926" w:rsidRPr="002B5926" w:rsidRDefault="002B5926" w:rsidP="002B5926">
                  <w:pPr>
                    <w:rPr>
                      <w:b/>
                    </w:rPr>
                  </w:pPr>
                </w:p>
              </w:tc>
            </w:tr>
          </w:tbl>
          <w:p w14:paraId="7FE7AAAD" w14:textId="77777777" w:rsidR="002B5926" w:rsidRPr="002B5926" w:rsidRDefault="002B5926" w:rsidP="002B5926"/>
        </w:tc>
      </w:tr>
      <w:tr w:rsidR="002B5926" w:rsidRPr="002B5926" w14:paraId="1529C063" w14:textId="77777777" w:rsidTr="002B5926">
        <w:tc>
          <w:tcPr>
            <w:tcW w:w="10080" w:type="dxa"/>
            <w:gridSpan w:val="4"/>
            <w:shd w:val="clear" w:color="auto" w:fill="F2F2F2" w:themeFill="background1" w:themeFillShade="F2"/>
          </w:tcPr>
          <w:p w14:paraId="57A2A1E5" w14:textId="77777777" w:rsidR="002B5926" w:rsidRPr="002B5926" w:rsidRDefault="002B5926" w:rsidP="002B5926">
            <w:pPr>
              <w:rPr>
                <w:bCs/>
              </w:rPr>
            </w:pPr>
          </w:p>
        </w:tc>
      </w:tr>
      <w:tr w:rsidR="002B5926" w:rsidRPr="002B5926" w14:paraId="1EF17CE6" w14:textId="77777777" w:rsidTr="002B5926">
        <w:tc>
          <w:tcPr>
            <w:tcW w:w="10080" w:type="dxa"/>
            <w:gridSpan w:val="4"/>
            <w:tcBorders>
              <w:bottom w:val="single" w:sz="4" w:space="0" w:color="auto"/>
            </w:tcBorders>
            <w:shd w:val="clear" w:color="auto" w:fill="auto"/>
          </w:tcPr>
          <w:tbl>
            <w:tblPr>
              <w:tblStyle w:val="PlainTable3"/>
              <w:tblW w:w="5000" w:type="pct"/>
              <w:tblLayout w:type="fixed"/>
              <w:tblLook w:val="0620" w:firstRow="1" w:lastRow="0" w:firstColumn="0" w:lastColumn="0" w:noHBand="1" w:noVBand="1"/>
            </w:tblPr>
            <w:tblGrid>
              <w:gridCol w:w="1072"/>
              <w:gridCol w:w="5768"/>
              <w:gridCol w:w="1170"/>
              <w:gridCol w:w="2070"/>
            </w:tblGrid>
            <w:tr w:rsidR="002B5926" w:rsidRPr="002B5926" w14:paraId="20B704CA" w14:textId="77777777" w:rsidTr="004F5A97">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4D7C2BEE" w14:textId="77777777" w:rsidR="002B5926" w:rsidRPr="002B5926" w:rsidRDefault="002B5926" w:rsidP="002B5926">
                  <w:r w:rsidRPr="002B5926">
                    <w:t>Employer:</w:t>
                  </w:r>
                </w:p>
              </w:tc>
              <w:tc>
                <w:tcPr>
                  <w:tcW w:w="5768" w:type="dxa"/>
                  <w:tcBorders>
                    <w:bottom w:val="single" w:sz="4" w:space="0" w:color="auto"/>
                  </w:tcBorders>
                </w:tcPr>
                <w:p w14:paraId="2FAE3B34" w14:textId="77777777" w:rsidR="002B5926" w:rsidRPr="002B5926" w:rsidRDefault="002B5926" w:rsidP="002B5926">
                  <w:pPr>
                    <w:rPr>
                      <w:b/>
                    </w:rPr>
                  </w:pPr>
                </w:p>
              </w:tc>
              <w:tc>
                <w:tcPr>
                  <w:tcW w:w="1170" w:type="dxa"/>
                </w:tcPr>
                <w:p w14:paraId="4A220964" w14:textId="77777777" w:rsidR="002B5926" w:rsidRPr="002B5926" w:rsidRDefault="002B5926" w:rsidP="002B5926">
                  <w:r w:rsidRPr="002B5926">
                    <w:t>Phone:</w:t>
                  </w:r>
                </w:p>
              </w:tc>
              <w:tc>
                <w:tcPr>
                  <w:tcW w:w="2070" w:type="dxa"/>
                  <w:tcBorders>
                    <w:bottom w:val="single" w:sz="4" w:space="0" w:color="auto"/>
                  </w:tcBorders>
                </w:tcPr>
                <w:p w14:paraId="16CF1075" w14:textId="77777777" w:rsidR="002B5926" w:rsidRPr="002B5926" w:rsidRDefault="002B5926" w:rsidP="002B5926">
                  <w:pPr>
                    <w:rPr>
                      <w:b/>
                    </w:rPr>
                  </w:pPr>
                </w:p>
              </w:tc>
            </w:tr>
            <w:tr w:rsidR="002B5926" w:rsidRPr="002B5926" w14:paraId="4CDF495B" w14:textId="77777777" w:rsidTr="004F5A97">
              <w:trPr>
                <w:trHeight w:val="360"/>
              </w:trPr>
              <w:tc>
                <w:tcPr>
                  <w:tcW w:w="1072" w:type="dxa"/>
                </w:tcPr>
                <w:p w14:paraId="283F7A46" w14:textId="77777777" w:rsidR="002B5926" w:rsidRPr="002B5926" w:rsidRDefault="002B5926" w:rsidP="002B5926">
                  <w:pPr>
                    <w:rPr>
                      <w:bCs/>
                    </w:rPr>
                  </w:pPr>
                  <w:r w:rsidRPr="002B5926">
                    <w:rPr>
                      <w:bCs/>
                    </w:rPr>
                    <w:t>Address:</w:t>
                  </w:r>
                </w:p>
              </w:tc>
              <w:tc>
                <w:tcPr>
                  <w:tcW w:w="5768" w:type="dxa"/>
                  <w:tcBorders>
                    <w:top w:val="single" w:sz="4" w:space="0" w:color="auto"/>
                    <w:bottom w:val="single" w:sz="4" w:space="0" w:color="auto"/>
                  </w:tcBorders>
                </w:tcPr>
                <w:p w14:paraId="26428E72" w14:textId="77777777" w:rsidR="002B5926" w:rsidRPr="002B5926" w:rsidRDefault="002B5926" w:rsidP="002B5926">
                  <w:pPr>
                    <w:rPr>
                      <w:b/>
                      <w:bCs/>
                    </w:rPr>
                  </w:pPr>
                </w:p>
              </w:tc>
              <w:tc>
                <w:tcPr>
                  <w:tcW w:w="1170" w:type="dxa"/>
                </w:tcPr>
                <w:p w14:paraId="625F7C09" w14:textId="77777777" w:rsidR="002B5926" w:rsidRPr="002B5926" w:rsidRDefault="002B5926" w:rsidP="002B5926">
                  <w:pPr>
                    <w:rPr>
                      <w:bCs/>
                    </w:rPr>
                  </w:pPr>
                </w:p>
              </w:tc>
              <w:tc>
                <w:tcPr>
                  <w:tcW w:w="2070" w:type="dxa"/>
                  <w:tcBorders>
                    <w:top w:val="single" w:sz="4" w:space="0" w:color="auto"/>
                    <w:bottom w:val="single" w:sz="4" w:space="0" w:color="auto"/>
                  </w:tcBorders>
                </w:tcPr>
                <w:p w14:paraId="04265032" w14:textId="77777777" w:rsidR="002B5926" w:rsidRPr="002B5926" w:rsidRDefault="002B5926" w:rsidP="002B5926">
                  <w:pPr>
                    <w:rPr>
                      <w:b/>
                      <w:bCs/>
                    </w:rPr>
                  </w:pPr>
                </w:p>
              </w:tc>
            </w:tr>
          </w:tbl>
          <w:p w14:paraId="2D0E14EE" w14:textId="77777777" w:rsidR="002B5926" w:rsidRPr="002B5926" w:rsidRDefault="002B5926" w:rsidP="002B5926">
            <w:pPr>
              <w:rPr>
                <w:bCs/>
              </w:rPr>
            </w:pPr>
          </w:p>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2B5926" w:rsidRPr="002B5926" w14:paraId="2139E1BE"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1045C562" w14:textId="77777777" w:rsidR="002B5926" w:rsidRPr="002B5926" w:rsidRDefault="002B5926" w:rsidP="002B5926">
                  <w:r w:rsidRPr="002B5926">
                    <w:t>Job Title:</w:t>
                  </w:r>
                </w:p>
              </w:tc>
              <w:tc>
                <w:tcPr>
                  <w:tcW w:w="2888" w:type="dxa"/>
                </w:tcPr>
                <w:p w14:paraId="5FB1E8B0" w14:textId="77777777" w:rsidR="002B5926" w:rsidRPr="002B5926" w:rsidRDefault="002B5926" w:rsidP="002B5926">
                  <w:pPr>
                    <w:rPr>
                      <w:b/>
                    </w:rPr>
                  </w:pPr>
                </w:p>
              </w:tc>
              <w:tc>
                <w:tcPr>
                  <w:tcW w:w="1530" w:type="dxa"/>
                </w:tcPr>
                <w:p w14:paraId="47388898" w14:textId="77777777" w:rsidR="002B5926" w:rsidRPr="002B5926" w:rsidRDefault="002B5926" w:rsidP="002B5926">
                  <w:r w:rsidRPr="002B5926">
                    <w:t>Salary</w:t>
                  </w:r>
                  <w:r>
                    <w:t xml:space="preserve"> on leaving</w:t>
                  </w:r>
                  <w:r w:rsidRPr="002B5926">
                    <w:t>:</w:t>
                  </w:r>
                </w:p>
              </w:tc>
              <w:tc>
                <w:tcPr>
                  <w:tcW w:w="1350" w:type="dxa"/>
                </w:tcPr>
                <w:p w14:paraId="5EDD1532" w14:textId="77777777" w:rsidR="002B5926" w:rsidRPr="002B5926" w:rsidRDefault="002B5926" w:rsidP="002B5926">
                  <w:pPr>
                    <w:rPr>
                      <w:b/>
                    </w:rPr>
                  </w:pPr>
                  <w:r w:rsidRPr="002B5926">
                    <w:rPr>
                      <w:b/>
                    </w:rPr>
                    <w:t>£</w:t>
                  </w:r>
                </w:p>
              </w:tc>
              <w:tc>
                <w:tcPr>
                  <w:tcW w:w="1620" w:type="dxa"/>
                </w:tcPr>
                <w:p w14:paraId="6283012B" w14:textId="77777777" w:rsidR="002B5926" w:rsidRPr="002B5926" w:rsidRDefault="002B5926" w:rsidP="002B5926"/>
              </w:tc>
              <w:tc>
                <w:tcPr>
                  <w:tcW w:w="1620" w:type="dxa"/>
                </w:tcPr>
                <w:p w14:paraId="56D0BEF0" w14:textId="77777777" w:rsidR="002B5926" w:rsidRPr="002B5926" w:rsidRDefault="002B5926" w:rsidP="002B5926">
                  <w:pPr>
                    <w:rPr>
                      <w:b/>
                    </w:rPr>
                  </w:pPr>
                </w:p>
              </w:tc>
            </w:tr>
          </w:tbl>
          <w:p w14:paraId="449606B9" w14:textId="77777777" w:rsidR="002B5926" w:rsidRPr="002B5926" w:rsidRDefault="002B5926" w:rsidP="002B5926">
            <w:pPr>
              <w:rPr>
                <w:bCs/>
              </w:rPr>
            </w:pPr>
          </w:p>
          <w:tbl>
            <w:tblPr>
              <w:tblStyle w:val="PlainTable3"/>
              <w:tblW w:w="5000" w:type="pct"/>
              <w:tblLayout w:type="fixed"/>
              <w:tblLook w:val="0620" w:firstRow="1" w:lastRow="0" w:firstColumn="0" w:lastColumn="0" w:noHBand="1" w:noVBand="1"/>
            </w:tblPr>
            <w:tblGrid>
              <w:gridCol w:w="1491"/>
              <w:gridCol w:w="8589"/>
            </w:tblGrid>
            <w:tr w:rsidR="002B5926" w:rsidRPr="002B5926" w14:paraId="4648FA2E"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4A8CB2BC" w14:textId="77777777" w:rsidR="002B5926" w:rsidRPr="002B5926" w:rsidRDefault="002B5926" w:rsidP="002B5926">
                  <w:r w:rsidRPr="002B5926">
                    <w:t>Responsibilities:</w:t>
                  </w:r>
                </w:p>
              </w:tc>
              <w:tc>
                <w:tcPr>
                  <w:tcW w:w="8589" w:type="dxa"/>
                  <w:tcBorders>
                    <w:bottom w:val="single" w:sz="4" w:space="0" w:color="auto"/>
                  </w:tcBorders>
                </w:tcPr>
                <w:p w14:paraId="12B1B3BC" w14:textId="77777777" w:rsidR="002B5926" w:rsidRPr="002B5926" w:rsidRDefault="002B5926" w:rsidP="002B5926">
                  <w:pPr>
                    <w:rPr>
                      <w:b/>
                    </w:rPr>
                  </w:pPr>
                </w:p>
              </w:tc>
            </w:tr>
          </w:tbl>
          <w:p w14:paraId="78B28A1A" w14:textId="77777777" w:rsidR="002B5926" w:rsidRPr="002B5926" w:rsidRDefault="002B5926" w:rsidP="002B5926">
            <w:pPr>
              <w:rPr>
                <w:bCs/>
              </w:rPr>
            </w:pPr>
          </w:p>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2B5926" w:rsidRPr="002B5926" w14:paraId="095A9C29"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74690E03" w14:textId="77777777" w:rsidR="002B5926" w:rsidRPr="002B5926" w:rsidRDefault="002B5926" w:rsidP="002B5926">
                  <w:r w:rsidRPr="002B5926">
                    <w:t>From:</w:t>
                  </w:r>
                </w:p>
              </w:tc>
              <w:tc>
                <w:tcPr>
                  <w:tcW w:w="1440" w:type="dxa"/>
                  <w:tcBorders>
                    <w:bottom w:val="single" w:sz="4" w:space="0" w:color="auto"/>
                  </w:tcBorders>
                </w:tcPr>
                <w:p w14:paraId="7D4B91FB" w14:textId="77777777" w:rsidR="002B5926" w:rsidRPr="002B5926" w:rsidRDefault="002B5926" w:rsidP="002B5926">
                  <w:pPr>
                    <w:rPr>
                      <w:b/>
                    </w:rPr>
                  </w:pPr>
                </w:p>
              </w:tc>
              <w:tc>
                <w:tcPr>
                  <w:tcW w:w="450" w:type="dxa"/>
                </w:tcPr>
                <w:p w14:paraId="572C44FD" w14:textId="77777777" w:rsidR="002B5926" w:rsidRPr="002B5926" w:rsidRDefault="002B5926" w:rsidP="002B5926">
                  <w:r>
                    <w:t>To:</w:t>
                  </w:r>
                </w:p>
              </w:tc>
              <w:tc>
                <w:tcPr>
                  <w:tcW w:w="1800" w:type="dxa"/>
                  <w:tcBorders>
                    <w:bottom w:val="single" w:sz="4" w:space="0" w:color="auto"/>
                  </w:tcBorders>
                </w:tcPr>
                <w:p w14:paraId="585F9306" w14:textId="77777777" w:rsidR="002B5926" w:rsidRPr="002B5926" w:rsidRDefault="002B5926" w:rsidP="002B5926">
                  <w:pPr>
                    <w:rPr>
                      <w:b/>
                    </w:rPr>
                  </w:pPr>
                </w:p>
              </w:tc>
              <w:tc>
                <w:tcPr>
                  <w:tcW w:w="2070" w:type="dxa"/>
                </w:tcPr>
                <w:p w14:paraId="65982358" w14:textId="77777777" w:rsidR="002B5926" w:rsidRPr="002B5926" w:rsidRDefault="002B5926" w:rsidP="002B5926">
                  <w:r>
                    <w:t>Reason for leaving</w:t>
                  </w:r>
                </w:p>
              </w:tc>
              <w:tc>
                <w:tcPr>
                  <w:tcW w:w="3240" w:type="dxa"/>
                  <w:tcBorders>
                    <w:bottom w:val="single" w:sz="4" w:space="0" w:color="auto"/>
                  </w:tcBorders>
                </w:tcPr>
                <w:p w14:paraId="1890E2D4" w14:textId="77777777" w:rsidR="002B5926" w:rsidRPr="002B5926" w:rsidRDefault="002B5926" w:rsidP="002B5926">
                  <w:pPr>
                    <w:rPr>
                      <w:b/>
                    </w:rPr>
                  </w:pPr>
                </w:p>
              </w:tc>
            </w:tr>
          </w:tbl>
          <w:p w14:paraId="182001CB" w14:textId="77777777" w:rsidR="002B5926" w:rsidRPr="002B5926" w:rsidRDefault="002B5926" w:rsidP="002B5926">
            <w:pPr>
              <w:rPr>
                <w:bCs/>
              </w:rPr>
            </w:pPr>
          </w:p>
        </w:tc>
      </w:tr>
      <w:tr w:rsidR="002B5926" w:rsidRPr="002B5926" w14:paraId="250964A7" w14:textId="77777777" w:rsidTr="002B5926">
        <w:tc>
          <w:tcPr>
            <w:tcW w:w="10080" w:type="dxa"/>
            <w:gridSpan w:val="4"/>
            <w:tcBorders>
              <w:top w:val="single" w:sz="4" w:space="0" w:color="auto"/>
              <w:bottom w:val="nil"/>
            </w:tcBorders>
            <w:shd w:val="clear" w:color="auto" w:fill="F2F2F2" w:themeFill="background1" w:themeFillShade="F2"/>
          </w:tcPr>
          <w:p w14:paraId="73F8A61C" w14:textId="77777777" w:rsidR="002B5926" w:rsidRPr="002B5926" w:rsidRDefault="002B5926" w:rsidP="002B5926">
            <w:pPr>
              <w:rPr>
                <w:bCs/>
              </w:rPr>
            </w:pPr>
          </w:p>
        </w:tc>
      </w:tr>
      <w:tr w:rsidR="002B5926" w:rsidRPr="002B5926" w14:paraId="57AF3B9A" w14:textId="77777777" w:rsidTr="002B5926">
        <w:tc>
          <w:tcPr>
            <w:tcW w:w="10080" w:type="dxa"/>
            <w:gridSpan w:val="4"/>
            <w:tcBorders>
              <w:top w:val="nil"/>
            </w:tcBorders>
            <w:shd w:val="clear" w:color="auto" w:fill="auto"/>
          </w:tcPr>
          <w:tbl>
            <w:tblPr>
              <w:tblStyle w:val="PlainTable3"/>
              <w:tblW w:w="5000" w:type="pct"/>
              <w:tblLayout w:type="fixed"/>
              <w:tblLook w:val="0620" w:firstRow="1" w:lastRow="0" w:firstColumn="0" w:lastColumn="0" w:noHBand="1" w:noVBand="1"/>
            </w:tblPr>
            <w:tblGrid>
              <w:gridCol w:w="1072"/>
              <w:gridCol w:w="5768"/>
              <w:gridCol w:w="1170"/>
              <w:gridCol w:w="2070"/>
            </w:tblGrid>
            <w:tr w:rsidR="002B5926" w:rsidRPr="002B5926" w14:paraId="19538D9D" w14:textId="77777777" w:rsidTr="004F5A97">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1FBC9143" w14:textId="77777777" w:rsidR="002B5926" w:rsidRPr="002B5926" w:rsidRDefault="002B5926" w:rsidP="002B5926">
                  <w:r w:rsidRPr="002B5926">
                    <w:t>Employer:</w:t>
                  </w:r>
                </w:p>
              </w:tc>
              <w:tc>
                <w:tcPr>
                  <w:tcW w:w="5768" w:type="dxa"/>
                  <w:tcBorders>
                    <w:bottom w:val="single" w:sz="4" w:space="0" w:color="auto"/>
                  </w:tcBorders>
                </w:tcPr>
                <w:p w14:paraId="201D83EB" w14:textId="77777777" w:rsidR="002B5926" w:rsidRPr="002B5926" w:rsidRDefault="002B5926" w:rsidP="002B5926">
                  <w:pPr>
                    <w:rPr>
                      <w:b/>
                    </w:rPr>
                  </w:pPr>
                </w:p>
              </w:tc>
              <w:tc>
                <w:tcPr>
                  <w:tcW w:w="1170" w:type="dxa"/>
                </w:tcPr>
                <w:p w14:paraId="275A9A46" w14:textId="77777777" w:rsidR="002B5926" w:rsidRPr="002B5926" w:rsidRDefault="002B5926" w:rsidP="002B5926">
                  <w:r w:rsidRPr="002B5926">
                    <w:t>Phone:</w:t>
                  </w:r>
                </w:p>
              </w:tc>
              <w:tc>
                <w:tcPr>
                  <w:tcW w:w="2070" w:type="dxa"/>
                  <w:tcBorders>
                    <w:bottom w:val="single" w:sz="4" w:space="0" w:color="auto"/>
                  </w:tcBorders>
                </w:tcPr>
                <w:p w14:paraId="59DD4958" w14:textId="77777777" w:rsidR="002B5926" w:rsidRPr="002B5926" w:rsidRDefault="002B5926" w:rsidP="002B5926">
                  <w:pPr>
                    <w:rPr>
                      <w:b/>
                    </w:rPr>
                  </w:pPr>
                </w:p>
              </w:tc>
            </w:tr>
            <w:tr w:rsidR="002B5926" w:rsidRPr="002B5926" w14:paraId="45E50023" w14:textId="77777777" w:rsidTr="004F5A97">
              <w:trPr>
                <w:trHeight w:val="360"/>
              </w:trPr>
              <w:tc>
                <w:tcPr>
                  <w:tcW w:w="1072" w:type="dxa"/>
                </w:tcPr>
                <w:p w14:paraId="356C6EF1" w14:textId="77777777" w:rsidR="002B5926" w:rsidRPr="002B5926" w:rsidRDefault="002B5926" w:rsidP="002B5926">
                  <w:pPr>
                    <w:rPr>
                      <w:bCs/>
                    </w:rPr>
                  </w:pPr>
                  <w:r w:rsidRPr="002B5926">
                    <w:rPr>
                      <w:bCs/>
                    </w:rPr>
                    <w:t>Address:</w:t>
                  </w:r>
                </w:p>
              </w:tc>
              <w:tc>
                <w:tcPr>
                  <w:tcW w:w="5768" w:type="dxa"/>
                  <w:tcBorders>
                    <w:top w:val="single" w:sz="4" w:space="0" w:color="auto"/>
                    <w:bottom w:val="single" w:sz="4" w:space="0" w:color="auto"/>
                  </w:tcBorders>
                </w:tcPr>
                <w:p w14:paraId="1BE8E227" w14:textId="77777777" w:rsidR="002B5926" w:rsidRPr="002B5926" w:rsidRDefault="002B5926" w:rsidP="002B5926">
                  <w:pPr>
                    <w:rPr>
                      <w:b/>
                      <w:bCs/>
                    </w:rPr>
                  </w:pPr>
                </w:p>
              </w:tc>
              <w:tc>
                <w:tcPr>
                  <w:tcW w:w="1170" w:type="dxa"/>
                </w:tcPr>
                <w:p w14:paraId="5038BA66" w14:textId="77777777" w:rsidR="002B5926" w:rsidRPr="002B5926" w:rsidRDefault="002B5926" w:rsidP="002B5926">
                  <w:pPr>
                    <w:rPr>
                      <w:bCs/>
                    </w:rPr>
                  </w:pPr>
                </w:p>
              </w:tc>
              <w:tc>
                <w:tcPr>
                  <w:tcW w:w="2070" w:type="dxa"/>
                  <w:tcBorders>
                    <w:top w:val="single" w:sz="4" w:space="0" w:color="auto"/>
                    <w:bottom w:val="single" w:sz="4" w:space="0" w:color="auto"/>
                  </w:tcBorders>
                </w:tcPr>
                <w:p w14:paraId="2B53B8CB" w14:textId="77777777" w:rsidR="002B5926" w:rsidRPr="002B5926" w:rsidRDefault="002B5926" w:rsidP="002B5926">
                  <w:pPr>
                    <w:rPr>
                      <w:b/>
                      <w:bCs/>
                    </w:rPr>
                  </w:pPr>
                </w:p>
              </w:tc>
            </w:tr>
          </w:tbl>
          <w:p w14:paraId="7D4327FC" w14:textId="77777777" w:rsidR="002B5926" w:rsidRPr="002B5926" w:rsidRDefault="002B5926" w:rsidP="002B5926">
            <w:pPr>
              <w:rPr>
                <w:bCs/>
              </w:rPr>
            </w:pPr>
          </w:p>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2B5926" w:rsidRPr="002B5926" w14:paraId="40A22937"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1461F69F" w14:textId="77777777" w:rsidR="002B5926" w:rsidRPr="002B5926" w:rsidRDefault="002B5926" w:rsidP="002B5926">
                  <w:r w:rsidRPr="002B5926">
                    <w:t>Job Title:</w:t>
                  </w:r>
                </w:p>
              </w:tc>
              <w:tc>
                <w:tcPr>
                  <w:tcW w:w="2888" w:type="dxa"/>
                </w:tcPr>
                <w:p w14:paraId="0D3EDFD9" w14:textId="77777777" w:rsidR="002B5926" w:rsidRPr="002B5926" w:rsidRDefault="002B5926" w:rsidP="002B5926">
                  <w:pPr>
                    <w:rPr>
                      <w:b/>
                    </w:rPr>
                  </w:pPr>
                </w:p>
              </w:tc>
              <w:tc>
                <w:tcPr>
                  <w:tcW w:w="1530" w:type="dxa"/>
                </w:tcPr>
                <w:p w14:paraId="401E3025" w14:textId="77777777" w:rsidR="002B5926" w:rsidRPr="002B5926" w:rsidRDefault="002B5926" w:rsidP="002B5926">
                  <w:r w:rsidRPr="002B5926">
                    <w:t>Salary</w:t>
                  </w:r>
                  <w:r>
                    <w:t xml:space="preserve"> on leaving</w:t>
                  </w:r>
                  <w:r w:rsidRPr="002B5926">
                    <w:t>:</w:t>
                  </w:r>
                </w:p>
              </w:tc>
              <w:tc>
                <w:tcPr>
                  <w:tcW w:w="1350" w:type="dxa"/>
                </w:tcPr>
                <w:p w14:paraId="6129CAA4" w14:textId="77777777" w:rsidR="002B5926" w:rsidRPr="002B5926" w:rsidRDefault="002B5926" w:rsidP="002B5926">
                  <w:pPr>
                    <w:rPr>
                      <w:b/>
                    </w:rPr>
                  </w:pPr>
                  <w:r w:rsidRPr="002B5926">
                    <w:rPr>
                      <w:b/>
                    </w:rPr>
                    <w:t>£</w:t>
                  </w:r>
                </w:p>
              </w:tc>
              <w:tc>
                <w:tcPr>
                  <w:tcW w:w="1620" w:type="dxa"/>
                </w:tcPr>
                <w:p w14:paraId="1B4FCF32" w14:textId="77777777" w:rsidR="002B5926" w:rsidRPr="002B5926" w:rsidRDefault="002B5926" w:rsidP="002B5926"/>
              </w:tc>
              <w:tc>
                <w:tcPr>
                  <w:tcW w:w="1620" w:type="dxa"/>
                </w:tcPr>
                <w:p w14:paraId="5FCC6DEE" w14:textId="77777777" w:rsidR="002B5926" w:rsidRPr="002B5926" w:rsidRDefault="002B5926" w:rsidP="002B5926">
                  <w:pPr>
                    <w:rPr>
                      <w:b/>
                    </w:rPr>
                  </w:pPr>
                </w:p>
              </w:tc>
            </w:tr>
          </w:tbl>
          <w:p w14:paraId="2813F015" w14:textId="77777777" w:rsidR="002B5926" w:rsidRPr="002B5926" w:rsidRDefault="002B5926" w:rsidP="002B5926">
            <w:pPr>
              <w:rPr>
                <w:bCs/>
              </w:rPr>
            </w:pPr>
          </w:p>
          <w:tbl>
            <w:tblPr>
              <w:tblStyle w:val="PlainTable3"/>
              <w:tblW w:w="5000" w:type="pct"/>
              <w:tblLayout w:type="fixed"/>
              <w:tblLook w:val="0620" w:firstRow="1" w:lastRow="0" w:firstColumn="0" w:lastColumn="0" w:noHBand="1" w:noVBand="1"/>
            </w:tblPr>
            <w:tblGrid>
              <w:gridCol w:w="1491"/>
              <w:gridCol w:w="8589"/>
            </w:tblGrid>
            <w:tr w:rsidR="002B5926" w:rsidRPr="002B5926" w14:paraId="447DF93B"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1FEE2BF3" w14:textId="77777777" w:rsidR="002B5926" w:rsidRPr="002B5926" w:rsidRDefault="002B5926" w:rsidP="002B5926">
                  <w:r w:rsidRPr="002B5926">
                    <w:t>Responsibilities:</w:t>
                  </w:r>
                </w:p>
              </w:tc>
              <w:tc>
                <w:tcPr>
                  <w:tcW w:w="8589" w:type="dxa"/>
                  <w:tcBorders>
                    <w:bottom w:val="single" w:sz="4" w:space="0" w:color="auto"/>
                  </w:tcBorders>
                </w:tcPr>
                <w:p w14:paraId="0F18C659" w14:textId="77777777" w:rsidR="002B5926" w:rsidRPr="002B5926" w:rsidRDefault="002B5926" w:rsidP="002B5926">
                  <w:pPr>
                    <w:rPr>
                      <w:b/>
                    </w:rPr>
                  </w:pPr>
                </w:p>
              </w:tc>
            </w:tr>
          </w:tbl>
          <w:p w14:paraId="2FCF2F6A" w14:textId="77777777" w:rsidR="002B5926" w:rsidRPr="002B5926" w:rsidRDefault="002B5926" w:rsidP="002B5926">
            <w:pPr>
              <w:rPr>
                <w:bCs/>
              </w:rPr>
            </w:pPr>
          </w:p>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2B5926" w:rsidRPr="002B5926" w14:paraId="52EF8FEA" w14:textId="77777777" w:rsidTr="004F5A97">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3A5ACD53" w14:textId="77777777" w:rsidR="002B5926" w:rsidRPr="002B5926" w:rsidRDefault="002B5926" w:rsidP="002B5926">
                  <w:r w:rsidRPr="002B5926">
                    <w:t>From:</w:t>
                  </w:r>
                </w:p>
              </w:tc>
              <w:tc>
                <w:tcPr>
                  <w:tcW w:w="1440" w:type="dxa"/>
                  <w:tcBorders>
                    <w:bottom w:val="single" w:sz="4" w:space="0" w:color="auto"/>
                  </w:tcBorders>
                </w:tcPr>
                <w:p w14:paraId="4883BE7F" w14:textId="77777777" w:rsidR="002B5926" w:rsidRPr="002B5926" w:rsidRDefault="002B5926" w:rsidP="002B5926">
                  <w:pPr>
                    <w:rPr>
                      <w:b/>
                    </w:rPr>
                  </w:pPr>
                </w:p>
              </w:tc>
              <w:tc>
                <w:tcPr>
                  <w:tcW w:w="450" w:type="dxa"/>
                </w:tcPr>
                <w:p w14:paraId="012FE3B6" w14:textId="77777777" w:rsidR="002B5926" w:rsidRPr="002B5926" w:rsidRDefault="002B5926" w:rsidP="002B5926">
                  <w:r>
                    <w:t>To:</w:t>
                  </w:r>
                </w:p>
              </w:tc>
              <w:tc>
                <w:tcPr>
                  <w:tcW w:w="1800" w:type="dxa"/>
                  <w:tcBorders>
                    <w:bottom w:val="single" w:sz="4" w:space="0" w:color="auto"/>
                  </w:tcBorders>
                </w:tcPr>
                <w:p w14:paraId="253F5ADE" w14:textId="77777777" w:rsidR="002B5926" w:rsidRPr="002B5926" w:rsidRDefault="002B5926" w:rsidP="002B5926">
                  <w:pPr>
                    <w:rPr>
                      <w:b/>
                    </w:rPr>
                  </w:pPr>
                </w:p>
              </w:tc>
              <w:tc>
                <w:tcPr>
                  <w:tcW w:w="2070" w:type="dxa"/>
                </w:tcPr>
                <w:p w14:paraId="0A8DAE66" w14:textId="77777777" w:rsidR="002B5926" w:rsidRPr="002B5926" w:rsidRDefault="002B5926" w:rsidP="002B5926">
                  <w:r>
                    <w:t>Reason for leaving</w:t>
                  </w:r>
                </w:p>
              </w:tc>
              <w:tc>
                <w:tcPr>
                  <w:tcW w:w="3240" w:type="dxa"/>
                  <w:tcBorders>
                    <w:bottom w:val="single" w:sz="4" w:space="0" w:color="auto"/>
                  </w:tcBorders>
                </w:tcPr>
                <w:p w14:paraId="7868436C" w14:textId="77777777" w:rsidR="002B5926" w:rsidRPr="002B5926" w:rsidRDefault="002B5926" w:rsidP="002B5926">
                  <w:pPr>
                    <w:rPr>
                      <w:b/>
                    </w:rPr>
                  </w:pPr>
                </w:p>
              </w:tc>
            </w:tr>
          </w:tbl>
          <w:p w14:paraId="5DB72FBD" w14:textId="77777777" w:rsidR="002B5926" w:rsidRPr="002B5926" w:rsidRDefault="002B5926" w:rsidP="002B5926">
            <w:pPr>
              <w:rPr>
                <w:bCs/>
              </w:rPr>
            </w:pPr>
          </w:p>
        </w:tc>
      </w:tr>
      <w:tr w:rsidR="002B5926" w:rsidRPr="002B5926" w14:paraId="3C8B3262" w14:textId="77777777" w:rsidTr="002B5926">
        <w:tc>
          <w:tcPr>
            <w:tcW w:w="10080" w:type="dxa"/>
            <w:gridSpan w:val="4"/>
            <w:shd w:val="clear" w:color="auto" w:fill="auto"/>
          </w:tcPr>
          <w:p w14:paraId="45828DEA" w14:textId="77777777" w:rsidR="002B5926" w:rsidRPr="002B5926" w:rsidRDefault="002B5926" w:rsidP="002B5926">
            <w:pPr>
              <w:rPr>
                <w:bCs/>
              </w:rPr>
            </w:pPr>
          </w:p>
        </w:tc>
      </w:tr>
    </w:tbl>
    <w:p w14:paraId="64571F20" w14:textId="55B4E829" w:rsidR="002B5926" w:rsidRDefault="009F017D" w:rsidP="002B5926">
      <w:r>
        <w:t xml:space="preserve">Please </w:t>
      </w:r>
      <w:proofErr w:type="gramStart"/>
      <w:r>
        <w:t>continue on</w:t>
      </w:r>
      <w:proofErr w:type="gramEnd"/>
      <w:r>
        <w:t xml:space="preserve"> a separate sheet, if necessary. You may include a 2-page CV, if preferred</w:t>
      </w:r>
    </w:p>
    <w:p w14:paraId="183B4DDB" w14:textId="36267FAF" w:rsidR="009F017D" w:rsidRDefault="009F017D" w:rsidP="002B5926"/>
    <w:p w14:paraId="7DFD2E18" w14:textId="77777777" w:rsidR="009F017D" w:rsidRPr="002B5926" w:rsidRDefault="009F017D" w:rsidP="002B5926"/>
    <w:p w14:paraId="50B6E745" w14:textId="4F1F0B57" w:rsidR="009F017D" w:rsidRDefault="009F017D" w:rsidP="009F017D">
      <w:pPr>
        <w:pStyle w:val="Heading2"/>
      </w:pPr>
      <w:r>
        <w:lastRenderedPageBreak/>
        <w:t>Teaching Experience</w:t>
      </w:r>
    </w:p>
    <w:tbl>
      <w:tblPr>
        <w:tblStyle w:val="TableGrid"/>
        <w:tblW w:w="0" w:type="auto"/>
        <w:tblLook w:val="04A0" w:firstRow="1" w:lastRow="0" w:firstColumn="1" w:lastColumn="0" w:noHBand="0" w:noVBand="1"/>
      </w:tblPr>
      <w:tblGrid>
        <w:gridCol w:w="2263"/>
        <w:gridCol w:w="7807"/>
      </w:tblGrid>
      <w:tr w:rsidR="009F017D" w14:paraId="253ACFFA" w14:textId="77777777" w:rsidTr="009F017D">
        <w:tc>
          <w:tcPr>
            <w:tcW w:w="2263" w:type="dxa"/>
          </w:tcPr>
          <w:p w14:paraId="5F9CF345" w14:textId="2C18E8EF" w:rsidR="009F017D" w:rsidRDefault="009F017D">
            <w:r>
              <w:t>Please describe your teaching experience including type (individual/classroom, school setting/ out-of-school, academic/instrumental), ages of children taught, level and relevant qualifications (</w:t>
            </w:r>
            <w:proofErr w:type="gramStart"/>
            <w:r>
              <w:t>e.g.</w:t>
            </w:r>
            <w:proofErr w:type="gramEnd"/>
            <w:r>
              <w:t xml:space="preserve"> QTS/ PGCE, music teaching qualifications)</w:t>
            </w:r>
          </w:p>
        </w:tc>
        <w:tc>
          <w:tcPr>
            <w:tcW w:w="7807" w:type="dxa"/>
          </w:tcPr>
          <w:p w14:paraId="232D8B04" w14:textId="77777777" w:rsidR="009F017D" w:rsidRDefault="009F017D"/>
        </w:tc>
      </w:tr>
    </w:tbl>
    <w:p w14:paraId="2CE89548" w14:textId="5F4EE951" w:rsidR="00330050" w:rsidRDefault="00330050"/>
    <w:p w14:paraId="17F98067" w14:textId="702ABE6D" w:rsidR="009F017D" w:rsidRDefault="009F017D" w:rsidP="009F017D">
      <w:pPr>
        <w:pStyle w:val="Heading2"/>
      </w:pPr>
      <w:r>
        <w:t>Supporting Statement</w:t>
      </w:r>
    </w:p>
    <w:tbl>
      <w:tblPr>
        <w:tblStyle w:val="TableGrid"/>
        <w:tblW w:w="0" w:type="auto"/>
        <w:tblLook w:val="04A0" w:firstRow="1" w:lastRow="0" w:firstColumn="1" w:lastColumn="0" w:noHBand="0" w:noVBand="1"/>
      </w:tblPr>
      <w:tblGrid>
        <w:gridCol w:w="10070"/>
      </w:tblGrid>
      <w:tr w:rsidR="009F017D" w14:paraId="6EB089B8" w14:textId="77777777" w:rsidTr="009F017D">
        <w:tc>
          <w:tcPr>
            <w:tcW w:w="10070" w:type="dxa"/>
          </w:tcPr>
          <w:p w14:paraId="29BDBAB5" w14:textId="112F2E8B" w:rsidR="009F017D" w:rsidRDefault="009F017D">
            <w:r>
              <w:t xml:space="preserve">Use this space to tell us why you think you would be a good fit for the position advertised, referring to the job description where appropriate. </w:t>
            </w:r>
            <w:proofErr w:type="gramStart"/>
            <w:r>
              <w:t>Continue on</w:t>
            </w:r>
            <w:proofErr w:type="gramEnd"/>
            <w:r>
              <w:t xml:space="preserve"> a separate sheet, if necessary,</w:t>
            </w:r>
          </w:p>
        </w:tc>
      </w:tr>
      <w:tr w:rsidR="009F017D" w14:paraId="4885C05F" w14:textId="77777777" w:rsidTr="009F017D">
        <w:tc>
          <w:tcPr>
            <w:tcW w:w="10070" w:type="dxa"/>
          </w:tcPr>
          <w:p w14:paraId="74A02DB8" w14:textId="77777777" w:rsidR="009F017D" w:rsidRDefault="009F017D"/>
          <w:p w14:paraId="63EDE1DD" w14:textId="77777777" w:rsidR="009F017D" w:rsidRDefault="009F017D"/>
          <w:p w14:paraId="4500D58F" w14:textId="5A1949BC" w:rsidR="009F017D" w:rsidRDefault="009F017D"/>
          <w:p w14:paraId="172E96D4" w14:textId="715CFB36" w:rsidR="009F017D" w:rsidRDefault="009F017D"/>
          <w:p w14:paraId="171E294D" w14:textId="7B232AFD" w:rsidR="009F017D" w:rsidRDefault="009F017D"/>
          <w:p w14:paraId="0F3518B6" w14:textId="0301A7B5" w:rsidR="009F017D" w:rsidRDefault="009F017D"/>
          <w:p w14:paraId="718B76F5" w14:textId="0E5F9BA8" w:rsidR="009F017D" w:rsidRDefault="009F017D"/>
          <w:p w14:paraId="04E32FD0" w14:textId="1AADDF62" w:rsidR="009F017D" w:rsidRDefault="009F017D"/>
          <w:p w14:paraId="1B5F7B82" w14:textId="3911F9F3" w:rsidR="009F017D" w:rsidRDefault="009F017D"/>
          <w:p w14:paraId="01AEC350" w14:textId="288773FC" w:rsidR="009F017D" w:rsidRDefault="009F017D"/>
          <w:p w14:paraId="6F794C8F" w14:textId="1B7AFBC5" w:rsidR="009F017D" w:rsidRDefault="009F017D"/>
          <w:p w14:paraId="581964BF" w14:textId="613AC55B" w:rsidR="009F017D" w:rsidRDefault="009F017D"/>
          <w:p w14:paraId="26B22953" w14:textId="1BE812E5" w:rsidR="009F017D" w:rsidRDefault="009F017D"/>
          <w:p w14:paraId="3129A872" w14:textId="262FDB4F" w:rsidR="009F017D" w:rsidRDefault="009F017D"/>
          <w:p w14:paraId="14FD1A87" w14:textId="4CEF62B1" w:rsidR="009F017D" w:rsidRDefault="009F017D"/>
          <w:p w14:paraId="16A9FC3E" w14:textId="123E8522" w:rsidR="009F017D" w:rsidRDefault="009F017D"/>
          <w:p w14:paraId="03861C15" w14:textId="4AF003FB" w:rsidR="009F017D" w:rsidRDefault="009F017D"/>
          <w:p w14:paraId="74D5906B" w14:textId="401249B7" w:rsidR="009F017D" w:rsidRDefault="009F017D"/>
          <w:p w14:paraId="18A2BA3D" w14:textId="35CF77F3" w:rsidR="009F017D" w:rsidRDefault="009F017D"/>
          <w:p w14:paraId="73396B2F" w14:textId="7CD1D5F8" w:rsidR="009F017D" w:rsidRDefault="009F017D"/>
          <w:p w14:paraId="190A7A84" w14:textId="420AD153" w:rsidR="009F017D" w:rsidRDefault="009F017D"/>
          <w:p w14:paraId="340D3FE9" w14:textId="7B59908D" w:rsidR="009F017D" w:rsidRDefault="009F017D"/>
          <w:p w14:paraId="360B794B" w14:textId="713906B0" w:rsidR="009F017D" w:rsidRDefault="009F017D"/>
          <w:p w14:paraId="33C282FA" w14:textId="4827802B" w:rsidR="009F017D" w:rsidRDefault="009F017D"/>
          <w:p w14:paraId="2E6CD92C" w14:textId="20D447E0" w:rsidR="009F017D" w:rsidRDefault="009F017D"/>
          <w:p w14:paraId="0AD61C84" w14:textId="5310BA03" w:rsidR="009F017D" w:rsidRDefault="009F017D"/>
          <w:p w14:paraId="43BCD88F" w14:textId="3ECCCD20" w:rsidR="009F017D" w:rsidRDefault="009F017D"/>
          <w:p w14:paraId="51E62309" w14:textId="04DAE504" w:rsidR="009F017D" w:rsidRDefault="009F017D"/>
          <w:p w14:paraId="5C908EA3" w14:textId="30BCE84B" w:rsidR="009F017D" w:rsidRDefault="009F017D"/>
          <w:p w14:paraId="5A28605C" w14:textId="77777777" w:rsidR="009F017D" w:rsidRDefault="009F017D"/>
          <w:p w14:paraId="43EE7519" w14:textId="77777777" w:rsidR="009F017D" w:rsidRDefault="009F017D"/>
          <w:p w14:paraId="6F090806" w14:textId="4C0DAE8F" w:rsidR="009F017D" w:rsidRDefault="009F017D"/>
        </w:tc>
      </w:tr>
    </w:tbl>
    <w:p w14:paraId="7159A064" w14:textId="77777777" w:rsidR="009F017D" w:rsidRDefault="009F017D"/>
    <w:p w14:paraId="31886922" w14:textId="77777777" w:rsidR="00330050" w:rsidRDefault="00330050" w:rsidP="00330050">
      <w:pPr>
        <w:pStyle w:val="Heading2"/>
      </w:pPr>
      <w:r>
        <w:t>References</w:t>
      </w:r>
    </w:p>
    <w:p w14:paraId="59360BF3" w14:textId="331B4001" w:rsidR="00330050" w:rsidRDefault="00330050" w:rsidP="00490804">
      <w:pPr>
        <w:pStyle w:val="Italic"/>
      </w:pPr>
      <w:r w:rsidRPr="007F3D5B">
        <w:t xml:space="preserve">Please list </w:t>
      </w:r>
      <w:r w:rsidR="009F017D">
        <w:t xml:space="preserve">the names and contact details of two </w:t>
      </w:r>
      <w:r w:rsidRPr="007F3D5B">
        <w:t>refere</w:t>
      </w:r>
      <w:r w:rsidR="009F017D">
        <w:t>es who we can contact to support your application</w:t>
      </w:r>
    </w:p>
    <w:tbl>
      <w:tblPr>
        <w:tblStyle w:val="PlainTable3"/>
        <w:tblW w:w="5000" w:type="pct"/>
        <w:tblLayout w:type="fixed"/>
        <w:tblLook w:val="0620" w:firstRow="1" w:lastRow="0" w:firstColumn="0" w:lastColumn="0" w:noHBand="1" w:noVBand="1"/>
      </w:tblPr>
      <w:tblGrid>
        <w:gridCol w:w="1072"/>
        <w:gridCol w:w="5588"/>
        <w:gridCol w:w="1350"/>
        <w:gridCol w:w="2070"/>
      </w:tblGrid>
      <w:tr w:rsidR="00FC1D41" w:rsidRPr="005114CE" w14:paraId="75DFF524" w14:textId="77777777" w:rsidTr="004725A4">
        <w:trPr>
          <w:cnfStyle w:val="100000000000" w:firstRow="1" w:lastRow="0" w:firstColumn="0" w:lastColumn="0" w:oddVBand="0" w:evenVBand="0" w:oddHBand="0" w:evenHBand="0" w:firstRowFirstColumn="0" w:firstRowLastColumn="0" w:lastRowFirstColumn="0" w:lastRowLastColumn="0"/>
          <w:trHeight w:val="360"/>
        </w:trPr>
        <w:tc>
          <w:tcPr>
            <w:tcW w:w="10080" w:type="dxa"/>
            <w:gridSpan w:val="4"/>
          </w:tcPr>
          <w:p w14:paraId="6D33C380" w14:textId="40E23259" w:rsidR="00FC1D41" w:rsidRPr="00FC1D41" w:rsidRDefault="00FC1D41" w:rsidP="00A211B2">
            <w:pPr>
              <w:pStyle w:val="FieldText"/>
            </w:pPr>
            <w:r w:rsidRPr="00FC1D41">
              <w:t>Current Employer Referee</w:t>
            </w:r>
          </w:p>
        </w:tc>
      </w:tr>
      <w:tr w:rsidR="00FC1D41" w:rsidRPr="005114CE" w14:paraId="53C7E093" w14:textId="77777777" w:rsidTr="00BD103E">
        <w:trPr>
          <w:trHeight w:val="360"/>
        </w:trPr>
        <w:tc>
          <w:tcPr>
            <w:tcW w:w="1072" w:type="dxa"/>
          </w:tcPr>
          <w:p w14:paraId="60712652" w14:textId="2FE3C693" w:rsidR="00FC1D41" w:rsidRPr="005114CE" w:rsidRDefault="00FC1D41" w:rsidP="00FC1D41">
            <w:r w:rsidRPr="005114CE">
              <w:lastRenderedPageBreak/>
              <w:t>Full Name:</w:t>
            </w:r>
          </w:p>
        </w:tc>
        <w:tc>
          <w:tcPr>
            <w:tcW w:w="5588" w:type="dxa"/>
            <w:tcBorders>
              <w:bottom w:val="single" w:sz="4" w:space="0" w:color="auto"/>
            </w:tcBorders>
          </w:tcPr>
          <w:p w14:paraId="6FD81105" w14:textId="77777777" w:rsidR="00FC1D41" w:rsidRPr="009C220D" w:rsidRDefault="00FC1D41" w:rsidP="00FC1D41">
            <w:pPr>
              <w:pStyle w:val="FieldText"/>
            </w:pPr>
          </w:p>
        </w:tc>
        <w:tc>
          <w:tcPr>
            <w:tcW w:w="1350" w:type="dxa"/>
          </w:tcPr>
          <w:p w14:paraId="4F11E8F9" w14:textId="5045BF81" w:rsidR="00FC1D41" w:rsidRDefault="00FC1D41" w:rsidP="00FC1D41">
            <w:pPr>
              <w:pStyle w:val="Heading4"/>
              <w:outlineLvl w:val="3"/>
            </w:pPr>
            <w:r>
              <w:t>Relationship</w:t>
            </w:r>
            <w:r w:rsidRPr="005114CE">
              <w:t>:</w:t>
            </w:r>
          </w:p>
        </w:tc>
        <w:tc>
          <w:tcPr>
            <w:tcW w:w="2070" w:type="dxa"/>
            <w:tcBorders>
              <w:bottom w:val="single" w:sz="4" w:space="0" w:color="auto"/>
            </w:tcBorders>
          </w:tcPr>
          <w:p w14:paraId="7D23718B" w14:textId="77777777" w:rsidR="00FC1D41" w:rsidRPr="009C220D" w:rsidRDefault="00FC1D41" w:rsidP="00FC1D41">
            <w:pPr>
              <w:pStyle w:val="FieldText"/>
            </w:pPr>
          </w:p>
        </w:tc>
      </w:tr>
      <w:tr w:rsidR="00FC1D41" w:rsidRPr="005114CE" w14:paraId="268FA944" w14:textId="77777777" w:rsidTr="00BD103E">
        <w:trPr>
          <w:trHeight w:val="360"/>
        </w:trPr>
        <w:tc>
          <w:tcPr>
            <w:tcW w:w="1072" w:type="dxa"/>
          </w:tcPr>
          <w:p w14:paraId="2BCC58CB" w14:textId="77777777" w:rsidR="00FC1D41" w:rsidRPr="005114CE" w:rsidRDefault="00FC1D41" w:rsidP="00FC1D41">
            <w:r>
              <w:t>Company</w:t>
            </w:r>
            <w:r w:rsidRPr="005114CE">
              <w:t>:</w:t>
            </w:r>
          </w:p>
        </w:tc>
        <w:tc>
          <w:tcPr>
            <w:tcW w:w="5588" w:type="dxa"/>
            <w:tcBorders>
              <w:top w:val="single" w:sz="4" w:space="0" w:color="auto"/>
              <w:bottom w:val="single" w:sz="4" w:space="0" w:color="auto"/>
            </w:tcBorders>
          </w:tcPr>
          <w:p w14:paraId="5977412E" w14:textId="77777777" w:rsidR="00FC1D41" w:rsidRPr="009C220D" w:rsidRDefault="00FC1D41" w:rsidP="00FC1D41">
            <w:pPr>
              <w:pStyle w:val="FieldText"/>
            </w:pPr>
          </w:p>
        </w:tc>
        <w:tc>
          <w:tcPr>
            <w:tcW w:w="1350" w:type="dxa"/>
          </w:tcPr>
          <w:p w14:paraId="4F0C6EF5" w14:textId="77777777" w:rsidR="00FC1D41" w:rsidRPr="005114CE" w:rsidRDefault="00FC1D41" w:rsidP="00FC1D41">
            <w:pPr>
              <w:pStyle w:val="Heading4"/>
              <w:outlineLvl w:val="3"/>
            </w:pPr>
            <w:r w:rsidRPr="005114CE">
              <w:t>Phone:</w:t>
            </w:r>
          </w:p>
        </w:tc>
        <w:tc>
          <w:tcPr>
            <w:tcW w:w="2070" w:type="dxa"/>
            <w:tcBorders>
              <w:top w:val="single" w:sz="4" w:space="0" w:color="auto"/>
              <w:bottom w:val="single" w:sz="4" w:space="0" w:color="auto"/>
            </w:tcBorders>
          </w:tcPr>
          <w:p w14:paraId="2B098067" w14:textId="77777777" w:rsidR="00FC1D41" w:rsidRPr="009C220D" w:rsidRDefault="00FC1D41" w:rsidP="00FC1D41">
            <w:pPr>
              <w:pStyle w:val="FieldText"/>
            </w:pPr>
          </w:p>
        </w:tc>
      </w:tr>
      <w:tr w:rsidR="00FC1D41" w:rsidRPr="005114CE" w14:paraId="4F1CF9D6" w14:textId="77777777" w:rsidTr="00BD103E">
        <w:trPr>
          <w:trHeight w:val="360"/>
        </w:trPr>
        <w:tc>
          <w:tcPr>
            <w:tcW w:w="1072" w:type="dxa"/>
            <w:tcBorders>
              <w:bottom w:val="single" w:sz="4" w:space="0" w:color="auto"/>
            </w:tcBorders>
          </w:tcPr>
          <w:p w14:paraId="705D51DE" w14:textId="77777777" w:rsidR="00FC1D41" w:rsidRDefault="00FC1D41" w:rsidP="00FC1D41">
            <w:r>
              <w:t>Address:</w:t>
            </w:r>
          </w:p>
        </w:tc>
        <w:tc>
          <w:tcPr>
            <w:tcW w:w="5588" w:type="dxa"/>
            <w:tcBorders>
              <w:top w:val="single" w:sz="4" w:space="0" w:color="auto"/>
              <w:bottom w:val="single" w:sz="4" w:space="0" w:color="auto"/>
            </w:tcBorders>
          </w:tcPr>
          <w:p w14:paraId="471AAC62" w14:textId="77777777" w:rsidR="00FC1D41" w:rsidRPr="009C220D" w:rsidRDefault="00FC1D41" w:rsidP="00FC1D41">
            <w:pPr>
              <w:pStyle w:val="FieldText"/>
            </w:pPr>
          </w:p>
        </w:tc>
        <w:tc>
          <w:tcPr>
            <w:tcW w:w="1350" w:type="dxa"/>
            <w:tcBorders>
              <w:bottom w:val="single" w:sz="4" w:space="0" w:color="auto"/>
            </w:tcBorders>
          </w:tcPr>
          <w:p w14:paraId="6553F375" w14:textId="77777777" w:rsidR="00FC1D41" w:rsidRPr="005114CE" w:rsidRDefault="00FC1D41" w:rsidP="00FC1D41">
            <w:pPr>
              <w:pStyle w:val="Heading4"/>
              <w:outlineLvl w:val="3"/>
            </w:pPr>
          </w:p>
        </w:tc>
        <w:tc>
          <w:tcPr>
            <w:tcW w:w="2070" w:type="dxa"/>
            <w:tcBorders>
              <w:top w:val="single" w:sz="4" w:space="0" w:color="auto"/>
              <w:bottom w:val="single" w:sz="4" w:space="0" w:color="auto"/>
            </w:tcBorders>
          </w:tcPr>
          <w:p w14:paraId="60AFB0C2" w14:textId="77777777" w:rsidR="00FC1D41" w:rsidRPr="009C220D" w:rsidRDefault="00FC1D41" w:rsidP="00FC1D41">
            <w:pPr>
              <w:pStyle w:val="FieldText"/>
            </w:pPr>
          </w:p>
        </w:tc>
      </w:tr>
      <w:tr w:rsidR="00FC1D41" w:rsidRPr="005114CE" w14:paraId="0B0EFF41" w14:textId="77777777" w:rsidTr="00431A38">
        <w:trPr>
          <w:trHeight w:val="360"/>
        </w:trPr>
        <w:tc>
          <w:tcPr>
            <w:tcW w:w="6660" w:type="dxa"/>
            <w:gridSpan w:val="2"/>
            <w:tcBorders>
              <w:bottom w:val="single" w:sz="4" w:space="0" w:color="auto"/>
            </w:tcBorders>
          </w:tcPr>
          <w:p w14:paraId="61D10182" w14:textId="1CF384D7" w:rsidR="00FC1D41" w:rsidRPr="00FC1D41" w:rsidRDefault="00FC1D41" w:rsidP="00FC1D41">
            <w:pPr>
              <w:pStyle w:val="FieldText"/>
              <w:rPr>
                <w:b w:val="0"/>
                <w:bCs/>
              </w:rPr>
            </w:pPr>
            <w:r w:rsidRPr="00FC1D41">
              <w:rPr>
                <w:b w:val="0"/>
                <w:bCs/>
              </w:rPr>
              <w:t>May we contact this referee in advance of an interview?</w:t>
            </w:r>
          </w:p>
        </w:tc>
        <w:tc>
          <w:tcPr>
            <w:tcW w:w="1350" w:type="dxa"/>
            <w:tcBorders>
              <w:bottom w:val="single" w:sz="4" w:space="0" w:color="auto"/>
            </w:tcBorders>
          </w:tcPr>
          <w:p w14:paraId="2A33CAB8" w14:textId="77777777" w:rsidR="00FC1D41" w:rsidRPr="005114CE" w:rsidRDefault="00FC1D41" w:rsidP="00FC1D41">
            <w:pPr>
              <w:pStyle w:val="Heading4"/>
              <w:outlineLvl w:val="3"/>
            </w:pPr>
          </w:p>
        </w:tc>
        <w:tc>
          <w:tcPr>
            <w:tcW w:w="2070" w:type="dxa"/>
            <w:tcBorders>
              <w:top w:val="single" w:sz="4" w:space="0" w:color="auto"/>
              <w:bottom w:val="single" w:sz="4" w:space="0" w:color="auto"/>
            </w:tcBorders>
          </w:tcPr>
          <w:p w14:paraId="057FB94A" w14:textId="77777777" w:rsidR="00FC1D41" w:rsidRPr="00FC1D41" w:rsidRDefault="00FC1D41" w:rsidP="00FC1D41">
            <w:pPr>
              <w:rPr>
                <w:rFonts w:ascii="Calibri" w:hAnsi="Calibri"/>
                <w:sz w:val="20"/>
                <w:szCs w:val="20"/>
              </w:rPr>
            </w:pPr>
            <w:r w:rsidRPr="00FC1D41">
              <w:rPr>
                <w:rFonts w:ascii="Calibri" w:hAnsi="Calibri"/>
                <w:sz w:val="20"/>
                <w:szCs w:val="20"/>
              </w:rPr>
              <w:sym w:font="Wingdings 2" w:char="F0A3"/>
            </w:r>
            <w:r w:rsidRPr="00FC1D41">
              <w:rPr>
                <w:rFonts w:ascii="Calibri" w:hAnsi="Calibri"/>
                <w:sz w:val="20"/>
                <w:szCs w:val="20"/>
              </w:rPr>
              <w:t xml:space="preserve"> Yes</w:t>
            </w:r>
          </w:p>
          <w:p w14:paraId="1FF4BD4D" w14:textId="0FF3EEE1" w:rsidR="00FC1D41" w:rsidRPr="009C220D" w:rsidRDefault="00FC1D41" w:rsidP="00FC1D41">
            <w:pPr>
              <w:pStyle w:val="FieldText"/>
            </w:pPr>
            <w:r w:rsidRPr="00FC1D41">
              <w:rPr>
                <w:rFonts w:ascii="Calibri" w:hAnsi="Calibri"/>
                <w:b w:val="0"/>
                <w:bCs/>
                <w:sz w:val="20"/>
                <w:szCs w:val="20"/>
              </w:rPr>
              <w:sym w:font="Wingdings 2" w:char="F0A3"/>
            </w:r>
            <w:r w:rsidRPr="00FC1D41">
              <w:rPr>
                <w:rFonts w:ascii="Calibri" w:hAnsi="Calibri"/>
                <w:b w:val="0"/>
                <w:bCs/>
                <w:sz w:val="20"/>
                <w:szCs w:val="20"/>
              </w:rPr>
              <w:t xml:space="preserve"> No</w:t>
            </w:r>
          </w:p>
        </w:tc>
      </w:tr>
      <w:tr w:rsidR="00FC1D41" w:rsidRPr="005114CE" w14:paraId="0A5620E0" w14:textId="77777777" w:rsidTr="00BD103E">
        <w:trPr>
          <w:trHeight w:hRule="exact" w:val="144"/>
        </w:trPr>
        <w:tc>
          <w:tcPr>
            <w:tcW w:w="1072" w:type="dxa"/>
            <w:tcBorders>
              <w:top w:val="single" w:sz="4" w:space="0" w:color="auto"/>
              <w:bottom w:val="single" w:sz="4" w:space="0" w:color="auto"/>
            </w:tcBorders>
            <w:shd w:val="clear" w:color="auto" w:fill="F2F2F2" w:themeFill="background1" w:themeFillShade="F2"/>
          </w:tcPr>
          <w:p w14:paraId="25A96E25" w14:textId="77777777" w:rsidR="00FC1D41" w:rsidRPr="005114CE" w:rsidRDefault="00FC1D41" w:rsidP="00FC1D41"/>
        </w:tc>
        <w:tc>
          <w:tcPr>
            <w:tcW w:w="5588" w:type="dxa"/>
            <w:tcBorders>
              <w:top w:val="single" w:sz="4" w:space="0" w:color="auto"/>
              <w:bottom w:val="single" w:sz="4" w:space="0" w:color="auto"/>
            </w:tcBorders>
            <w:shd w:val="clear" w:color="auto" w:fill="F2F2F2" w:themeFill="background1" w:themeFillShade="F2"/>
          </w:tcPr>
          <w:p w14:paraId="6FF34E64" w14:textId="77777777" w:rsidR="00FC1D41" w:rsidRDefault="00FC1D41" w:rsidP="00FC1D41"/>
        </w:tc>
        <w:tc>
          <w:tcPr>
            <w:tcW w:w="1350" w:type="dxa"/>
            <w:tcBorders>
              <w:top w:val="single" w:sz="4" w:space="0" w:color="auto"/>
              <w:bottom w:val="single" w:sz="4" w:space="0" w:color="auto"/>
            </w:tcBorders>
            <w:shd w:val="clear" w:color="auto" w:fill="F2F2F2" w:themeFill="background1" w:themeFillShade="F2"/>
          </w:tcPr>
          <w:p w14:paraId="64134112" w14:textId="77777777" w:rsidR="00FC1D41" w:rsidRDefault="00FC1D41" w:rsidP="00FC1D41"/>
        </w:tc>
        <w:tc>
          <w:tcPr>
            <w:tcW w:w="2070" w:type="dxa"/>
            <w:tcBorders>
              <w:top w:val="single" w:sz="4" w:space="0" w:color="auto"/>
              <w:bottom w:val="single" w:sz="4" w:space="0" w:color="auto"/>
            </w:tcBorders>
            <w:shd w:val="clear" w:color="auto" w:fill="F2F2F2" w:themeFill="background1" w:themeFillShade="F2"/>
          </w:tcPr>
          <w:p w14:paraId="51B43B5C" w14:textId="77777777" w:rsidR="00FC1D41" w:rsidRDefault="00FC1D41" w:rsidP="00FC1D41"/>
        </w:tc>
      </w:tr>
      <w:tr w:rsidR="00FC1D41" w:rsidRPr="005114CE" w14:paraId="36E5E7BC" w14:textId="77777777" w:rsidTr="00033A9B">
        <w:trPr>
          <w:trHeight w:val="360"/>
        </w:trPr>
        <w:tc>
          <w:tcPr>
            <w:tcW w:w="10080" w:type="dxa"/>
            <w:gridSpan w:val="4"/>
            <w:tcBorders>
              <w:top w:val="single" w:sz="4" w:space="0" w:color="auto"/>
            </w:tcBorders>
          </w:tcPr>
          <w:p w14:paraId="7056396C" w14:textId="4AB2289F" w:rsidR="00FC1D41" w:rsidRPr="00FC1D41" w:rsidRDefault="00FC1D41" w:rsidP="00FC1D41">
            <w:pPr>
              <w:pStyle w:val="FieldText"/>
            </w:pPr>
            <w:r>
              <w:t>Other Referee</w:t>
            </w:r>
          </w:p>
        </w:tc>
      </w:tr>
      <w:tr w:rsidR="00FC1D41" w:rsidRPr="005114CE" w14:paraId="380F1D6A" w14:textId="77777777" w:rsidTr="00BD103E">
        <w:trPr>
          <w:trHeight w:val="360"/>
        </w:trPr>
        <w:tc>
          <w:tcPr>
            <w:tcW w:w="1072" w:type="dxa"/>
            <w:tcBorders>
              <w:top w:val="single" w:sz="4" w:space="0" w:color="auto"/>
            </w:tcBorders>
          </w:tcPr>
          <w:p w14:paraId="02D9BB27" w14:textId="0F6A8001" w:rsidR="00FC1D41" w:rsidRPr="005114CE" w:rsidRDefault="00FC1D41" w:rsidP="00FC1D41">
            <w:r w:rsidRPr="005114CE">
              <w:t>Full Name:</w:t>
            </w:r>
          </w:p>
        </w:tc>
        <w:tc>
          <w:tcPr>
            <w:tcW w:w="5588" w:type="dxa"/>
            <w:tcBorders>
              <w:top w:val="single" w:sz="4" w:space="0" w:color="auto"/>
              <w:bottom w:val="single" w:sz="4" w:space="0" w:color="auto"/>
            </w:tcBorders>
          </w:tcPr>
          <w:p w14:paraId="75ED6789" w14:textId="77777777" w:rsidR="00FC1D41" w:rsidRPr="009C220D" w:rsidRDefault="00FC1D41" w:rsidP="00FC1D41">
            <w:pPr>
              <w:pStyle w:val="FieldText"/>
            </w:pPr>
          </w:p>
        </w:tc>
        <w:tc>
          <w:tcPr>
            <w:tcW w:w="1350" w:type="dxa"/>
            <w:tcBorders>
              <w:top w:val="single" w:sz="4" w:space="0" w:color="auto"/>
            </w:tcBorders>
          </w:tcPr>
          <w:p w14:paraId="2FA9DE98" w14:textId="03BD714C" w:rsidR="00FC1D41" w:rsidRDefault="00FC1D41" w:rsidP="00FC1D41">
            <w:pPr>
              <w:pStyle w:val="Heading4"/>
              <w:outlineLvl w:val="3"/>
            </w:pPr>
            <w:r>
              <w:t>Relationship</w:t>
            </w:r>
            <w:r w:rsidRPr="005114CE">
              <w:t>:</w:t>
            </w:r>
          </w:p>
        </w:tc>
        <w:tc>
          <w:tcPr>
            <w:tcW w:w="2070" w:type="dxa"/>
            <w:tcBorders>
              <w:top w:val="single" w:sz="4" w:space="0" w:color="auto"/>
              <w:bottom w:val="single" w:sz="4" w:space="0" w:color="auto"/>
            </w:tcBorders>
          </w:tcPr>
          <w:p w14:paraId="22CD4650" w14:textId="77777777" w:rsidR="00FC1D41" w:rsidRPr="009C220D" w:rsidRDefault="00FC1D41" w:rsidP="00FC1D41">
            <w:pPr>
              <w:pStyle w:val="FieldText"/>
            </w:pPr>
          </w:p>
        </w:tc>
      </w:tr>
      <w:tr w:rsidR="00FC1D41" w:rsidRPr="005114CE" w14:paraId="304707F2" w14:textId="77777777" w:rsidTr="00BD103E">
        <w:trPr>
          <w:trHeight w:val="360"/>
        </w:trPr>
        <w:tc>
          <w:tcPr>
            <w:tcW w:w="1072" w:type="dxa"/>
          </w:tcPr>
          <w:p w14:paraId="2CF7E8BF" w14:textId="77777777" w:rsidR="00FC1D41" w:rsidRPr="005114CE" w:rsidRDefault="00FC1D41" w:rsidP="00FC1D41">
            <w:r>
              <w:t>Company:</w:t>
            </w:r>
          </w:p>
        </w:tc>
        <w:tc>
          <w:tcPr>
            <w:tcW w:w="5588" w:type="dxa"/>
            <w:tcBorders>
              <w:top w:val="single" w:sz="4" w:space="0" w:color="auto"/>
              <w:bottom w:val="single" w:sz="4" w:space="0" w:color="auto"/>
            </w:tcBorders>
          </w:tcPr>
          <w:p w14:paraId="3DA8ABDF" w14:textId="77777777" w:rsidR="00FC1D41" w:rsidRPr="009C220D" w:rsidRDefault="00FC1D41" w:rsidP="00FC1D41">
            <w:pPr>
              <w:pStyle w:val="FieldText"/>
            </w:pPr>
          </w:p>
        </w:tc>
        <w:tc>
          <w:tcPr>
            <w:tcW w:w="1350" w:type="dxa"/>
          </w:tcPr>
          <w:p w14:paraId="0AD6649B" w14:textId="77777777" w:rsidR="00FC1D41" w:rsidRPr="005114CE" w:rsidRDefault="00FC1D41" w:rsidP="00FC1D41">
            <w:pPr>
              <w:pStyle w:val="Heading4"/>
              <w:outlineLvl w:val="3"/>
            </w:pPr>
            <w:r w:rsidRPr="005114CE">
              <w:t>Phone:</w:t>
            </w:r>
          </w:p>
        </w:tc>
        <w:tc>
          <w:tcPr>
            <w:tcW w:w="2070" w:type="dxa"/>
            <w:tcBorders>
              <w:top w:val="single" w:sz="4" w:space="0" w:color="auto"/>
              <w:bottom w:val="single" w:sz="4" w:space="0" w:color="auto"/>
            </w:tcBorders>
          </w:tcPr>
          <w:p w14:paraId="5DDE3293" w14:textId="77777777" w:rsidR="00FC1D41" w:rsidRPr="009C220D" w:rsidRDefault="00FC1D41" w:rsidP="00FC1D41">
            <w:pPr>
              <w:pStyle w:val="FieldText"/>
            </w:pPr>
          </w:p>
        </w:tc>
      </w:tr>
      <w:tr w:rsidR="00FC1D41" w:rsidRPr="005114CE" w14:paraId="2BF36585" w14:textId="77777777" w:rsidTr="00BD103E">
        <w:trPr>
          <w:trHeight w:val="360"/>
        </w:trPr>
        <w:tc>
          <w:tcPr>
            <w:tcW w:w="1072" w:type="dxa"/>
            <w:tcBorders>
              <w:bottom w:val="single" w:sz="4" w:space="0" w:color="auto"/>
            </w:tcBorders>
          </w:tcPr>
          <w:p w14:paraId="3008A0E3" w14:textId="77777777" w:rsidR="00FC1D41" w:rsidRDefault="00FC1D41" w:rsidP="00FC1D41">
            <w:r w:rsidRPr="005114CE">
              <w:t>Address:</w:t>
            </w:r>
          </w:p>
        </w:tc>
        <w:tc>
          <w:tcPr>
            <w:tcW w:w="5588" w:type="dxa"/>
            <w:tcBorders>
              <w:top w:val="single" w:sz="4" w:space="0" w:color="auto"/>
              <w:bottom w:val="single" w:sz="4" w:space="0" w:color="auto"/>
            </w:tcBorders>
          </w:tcPr>
          <w:p w14:paraId="5610F35D" w14:textId="77777777" w:rsidR="00FC1D41" w:rsidRPr="009C220D" w:rsidRDefault="00FC1D41" w:rsidP="00FC1D41">
            <w:pPr>
              <w:pStyle w:val="FieldText"/>
            </w:pPr>
          </w:p>
        </w:tc>
        <w:tc>
          <w:tcPr>
            <w:tcW w:w="1350" w:type="dxa"/>
            <w:tcBorders>
              <w:bottom w:val="single" w:sz="4" w:space="0" w:color="auto"/>
            </w:tcBorders>
          </w:tcPr>
          <w:p w14:paraId="63551AE3" w14:textId="77777777" w:rsidR="00FC1D41" w:rsidRPr="005114CE" w:rsidRDefault="00FC1D41" w:rsidP="00FC1D41">
            <w:pPr>
              <w:pStyle w:val="Heading4"/>
              <w:outlineLvl w:val="3"/>
            </w:pPr>
          </w:p>
        </w:tc>
        <w:tc>
          <w:tcPr>
            <w:tcW w:w="2070" w:type="dxa"/>
            <w:tcBorders>
              <w:top w:val="single" w:sz="4" w:space="0" w:color="auto"/>
              <w:bottom w:val="single" w:sz="4" w:space="0" w:color="auto"/>
            </w:tcBorders>
          </w:tcPr>
          <w:p w14:paraId="52F56A14" w14:textId="77777777" w:rsidR="00FC1D41" w:rsidRPr="009C220D" w:rsidRDefault="00FC1D41" w:rsidP="00FC1D41">
            <w:pPr>
              <w:pStyle w:val="FieldText"/>
            </w:pPr>
          </w:p>
        </w:tc>
      </w:tr>
      <w:tr w:rsidR="00FC1D41" w:rsidRPr="00FC1D41" w14:paraId="7C11F474" w14:textId="77777777" w:rsidTr="004F5A97">
        <w:trPr>
          <w:trHeight w:val="360"/>
        </w:trPr>
        <w:tc>
          <w:tcPr>
            <w:tcW w:w="6660" w:type="dxa"/>
            <w:gridSpan w:val="2"/>
            <w:tcBorders>
              <w:bottom w:val="single" w:sz="4" w:space="0" w:color="auto"/>
            </w:tcBorders>
          </w:tcPr>
          <w:p w14:paraId="00FFB5D9" w14:textId="77777777" w:rsidR="00FC1D41" w:rsidRPr="00FC1D41" w:rsidRDefault="00FC1D41" w:rsidP="00FC1D41">
            <w:pPr>
              <w:pStyle w:val="FieldText"/>
              <w:rPr>
                <w:b w:val="0"/>
              </w:rPr>
            </w:pPr>
            <w:r w:rsidRPr="00FC1D41">
              <w:rPr>
                <w:b w:val="0"/>
              </w:rPr>
              <w:t>May we contact this referee in advance of an interview?</w:t>
            </w:r>
          </w:p>
        </w:tc>
        <w:tc>
          <w:tcPr>
            <w:tcW w:w="1350" w:type="dxa"/>
            <w:tcBorders>
              <w:bottom w:val="single" w:sz="4" w:space="0" w:color="auto"/>
            </w:tcBorders>
          </w:tcPr>
          <w:p w14:paraId="6CEFE9DF" w14:textId="77777777" w:rsidR="00FC1D41" w:rsidRPr="00FC1D41" w:rsidRDefault="00FC1D41" w:rsidP="00FC1D41">
            <w:pPr>
              <w:pStyle w:val="FieldText"/>
              <w:rPr>
                <w:b w:val="0"/>
              </w:rPr>
            </w:pPr>
          </w:p>
        </w:tc>
        <w:tc>
          <w:tcPr>
            <w:tcW w:w="2070" w:type="dxa"/>
            <w:tcBorders>
              <w:top w:val="single" w:sz="4" w:space="0" w:color="auto"/>
              <w:bottom w:val="single" w:sz="4" w:space="0" w:color="auto"/>
            </w:tcBorders>
          </w:tcPr>
          <w:p w14:paraId="4AEBF803" w14:textId="77777777" w:rsidR="00FC1D41" w:rsidRPr="00FC1D41" w:rsidRDefault="00FC1D41" w:rsidP="00FC1D41">
            <w:pPr>
              <w:pStyle w:val="FieldText"/>
              <w:rPr>
                <w:b w:val="0"/>
              </w:rPr>
            </w:pPr>
            <w:r w:rsidRPr="00FC1D41">
              <w:rPr>
                <w:b w:val="0"/>
              </w:rPr>
              <w:sym w:font="Wingdings 2" w:char="F0A3"/>
            </w:r>
            <w:r w:rsidRPr="00FC1D41">
              <w:rPr>
                <w:b w:val="0"/>
              </w:rPr>
              <w:t xml:space="preserve"> Yes</w:t>
            </w:r>
          </w:p>
          <w:p w14:paraId="599674F6" w14:textId="77777777" w:rsidR="00FC1D41" w:rsidRPr="00FC1D41" w:rsidRDefault="00FC1D41" w:rsidP="00FC1D41">
            <w:pPr>
              <w:pStyle w:val="FieldText"/>
              <w:rPr>
                <w:b w:val="0"/>
              </w:rPr>
            </w:pPr>
            <w:r w:rsidRPr="00FC1D41">
              <w:rPr>
                <w:b w:val="0"/>
              </w:rPr>
              <w:sym w:font="Wingdings 2" w:char="F0A3"/>
            </w:r>
            <w:r w:rsidRPr="00FC1D41">
              <w:rPr>
                <w:b w:val="0"/>
              </w:rPr>
              <w:t xml:space="preserve"> No</w:t>
            </w:r>
          </w:p>
        </w:tc>
      </w:tr>
      <w:tr w:rsidR="00FC1D41" w:rsidRPr="005114CE" w14:paraId="5B6F7525" w14:textId="77777777" w:rsidTr="00BD103E">
        <w:trPr>
          <w:trHeight w:hRule="exact" w:val="144"/>
        </w:trPr>
        <w:tc>
          <w:tcPr>
            <w:tcW w:w="1072" w:type="dxa"/>
            <w:tcBorders>
              <w:top w:val="single" w:sz="4" w:space="0" w:color="auto"/>
              <w:bottom w:val="single" w:sz="4" w:space="0" w:color="auto"/>
            </w:tcBorders>
            <w:shd w:val="clear" w:color="auto" w:fill="F2F2F2" w:themeFill="background1" w:themeFillShade="F2"/>
          </w:tcPr>
          <w:p w14:paraId="338A7A81" w14:textId="77777777" w:rsidR="00FC1D41" w:rsidRPr="005114CE" w:rsidRDefault="00FC1D41" w:rsidP="00FC1D41"/>
        </w:tc>
        <w:tc>
          <w:tcPr>
            <w:tcW w:w="5588" w:type="dxa"/>
            <w:tcBorders>
              <w:top w:val="single" w:sz="4" w:space="0" w:color="auto"/>
              <w:bottom w:val="single" w:sz="4" w:space="0" w:color="auto"/>
            </w:tcBorders>
            <w:shd w:val="clear" w:color="auto" w:fill="F2F2F2" w:themeFill="background1" w:themeFillShade="F2"/>
          </w:tcPr>
          <w:p w14:paraId="628A82E0" w14:textId="77777777" w:rsidR="00FC1D41" w:rsidRDefault="00FC1D41" w:rsidP="00FC1D41"/>
        </w:tc>
        <w:tc>
          <w:tcPr>
            <w:tcW w:w="1350" w:type="dxa"/>
            <w:tcBorders>
              <w:top w:val="single" w:sz="4" w:space="0" w:color="auto"/>
              <w:bottom w:val="single" w:sz="4" w:space="0" w:color="auto"/>
            </w:tcBorders>
            <w:shd w:val="clear" w:color="auto" w:fill="F2F2F2" w:themeFill="background1" w:themeFillShade="F2"/>
          </w:tcPr>
          <w:p w14:paraId="76CBA74F" w14:textId="77777777" w:rsidR="00FC1D41" w:rsidRDefault="00FC1D41" w:rsidP="00FC1D41"/>
        </w:tc>
        <w:tc>
          <w:tcPr>
            <w:tcW w:w="2070" w:type="dxa"/>
            <w:tcBorders>
              <w:top w:val="single" w:sz="4" w:space="0" w:color="auto"/>
              <w:bottom w:val="single" w:sz="4" w:space="0" w:color="auto"/>
            </w:tcBorders>
            <w:shd w:val="clear" w:color="auto" w:fill="F2F2F2" w:themeFill="background1" w:themeFillShade="F2"/>
          </w:tcPr>
          <w:p w14:paraId="7DDE7D07" w14:textId="77777777" w:rsidR="00FC1D41" w:rsidRDefault="00FC1D41" w:rsidP="00FC1D41"/>
        </w:tc>
      </w:tr>
    </w:tbl>
    <w:p w14:paraId="54491815" w14:textId="332085F3" w:rsidR="00871876" w:rsidRDefault="00FC1D41" w:rsidP="00871876">
      <w:pPr>
        <w:pStyle w:val="Heading2"/>
      </w:pPr>
      <w:r>
        <w:t>Declarations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819"/>
        <w:gridCol w:w="1418"/>
        <w:gridCol w:w="779"/>
        <w:gridCol w:w="2623"/>
      </w:tblGrid>
      <w:tr w:rsidR="00FC1D41" w:rsidRPr="002332B8" w14:paraId="71D90B4E" w14:textId="77777777" w:rsidTr="004F5A97">
        <w:trPr>
          <w:trHeight w:val="1537"/>
        </w:trPr>
        <w:tc>
          <w:tcPr>
            <w:tcW w:w="10490" w:type="dxa"/>
            <w:gridSpan w:val="5"/>
          </w:tcPr>
          <w:p w14:paraId="3177ECFC" w14:textId="77777777" w:rsidR="00FC1D41" w:rsidRPr="002332B8" w:rsidRDefault="00FC1D41" w:rsidP="004F5A97">
            <w:pPr>
              <w:spacing w:line="360" w:lineRule="auto"/>
              <w:jc w:val="both"/>
              <w:rPr>
                <w:rFonts w:ascii="Calibri" w:hAnsi="Calibri" w:cs="Arial"/>
                <w:sz w:val="16"/>
                <w:szCs w:val="16"/>
              </w:rPr>
            </w:pPr>
            <w:r w:rsidRPr="002332B8">
              <w:rPr>
                <w:rFonts w:ascii="Calibri" w:hAnsi="Calibri" w:cs="Arial"/>
                <w:sz w:val="16"/>
                <w:szCs w:val="16"/>
              </w:rPr>
              <w:t>Details of any convictions:</w:t>
            </w:r>
          </w:p>
          <w:p w14:paraId="60CB56B0" w14:textId="2D6A8456" w:rsidR="00FC1D41" w:rsidRPr="002332B8" w:rsidRDefault="00FC1D41" w:rsidP="004F5A97">
            <w:pPr>
              <w:jc w:val="both"/>
              <w:rPr>
                <w:rFonts w:ascii="Calibri" w:hAnsi="Calibri" w:cs="Arial"/>
                <w:sz w:val="16"/>
                <w:szCs w:val="16"/>
              </w:rPr>
            </w:pPr>
            <w:r w:rsidRPr="002332B8">
              <w:rPr>
                <w:rFonts w:ascii="Calibri" w:hAnsi="Calibri" w:cs="Arial"/>
                <w:sz w:val="16"/>
                <w:szCs w:val="16"/>
              </w:rPr>
              <w:t xml:space="preserve">Because of the nature of the work for which you are applying, this post is exempt from the provision of Section 4 (ii) of the Rehabilitation of offenders Act 1974.  Applicants therefore are not entitled to withhold information about convictions and, in the event of being appointed, any failure to disclose such conviction could result in dismissal or disciplinary action by </w:t>
            </w:r>
            <w:r>
              <w:rPr>
                <w:rFonts w:ascii="Calibri" w:hAnsi="Calibri" w:cs="Arial"/>
                <w:sz w:val="16"/>
                <w:szCs w:val="16"/>
              </w:rPr>
              <w:t>Vivace Music School</w:t>
            </w:r>
            <w:r w:rsidRPr="002332B8">
              <w:rPr>
                <w:rFonts w:ascii="Calibri" w:hAnsi="Calibri" w:cs="Arial"/>
                <w:sz w:val="16"/>
                <w:szCs w:val="16"/>
              </w:rPr>
              <w:t>.  Any information given will be completely confidential.</w:t>
            </w:r>
          </w:p>
          <w:p w14:paraId="73C9814A" w14:textId="77777777" w:rsidR="00FC1D41" w:rsidRPr="002332B8" w:rsidRDefault="00FC1D41" w:rsidP="004F5A97">
            <w:pPr>
              <w:jc w:val="both"/>
              <w:rPr>
                <w:rFonts w:ascii="Calibri" w:hAnsi="Calibri" w:cs="Arial"/>
                <w:sz w:val="16"/>
                <w:szCs w:val="16"/>
              </w:rPr>
            </w:pPr>
          </w:p>
          <w:p w14:paraId="1471EE8B" w14:textId="77777777" w:rsidR="00FC1D41" w:rsidRPr="002332B8" w:rsidRDefault="00FC1D41" w:rsidP="004F5A97">
            <w:pPr>
              <w:jc w:val="both"/>
              <w:rPr>
                <w:rFonts w:ascii="Calibri" w:hAnsi="Calibri" w:cs="Arial"/>
                <w:sz w:val="16"/>
                <w:szCs w:val="16"/>
              </w:rPr>
            </w:pPr>
            <w:r w:rsidRPr="002332B8">
              <w:rPr>
                <w:rFonts w:ascii="Calibri" w:hAnsi="Calibri" w:cs="Arial"/>
                <w:sz w:val="16"/>
                <w:szCs w:val="16"/>
              </w:rPr>
              <w:t xml:space="preserve">If after </w:t>
            </w:r>
            <w:proofErr w:type="gramStart"/>
            <w:r w:rsidRPr="002332B8">
              <w:rPr>
                <w:rFonts w:ascii="Calibri" w:hAnsi="Calibri" w:cs="Arial"/>
                <w:sz w:val="16"/>
                <w:szCs w:val="16"/>
              </w:rPr>
              <w:t>interview</w:t>
            </w:r>
            <w:proofErr w:type="gramEnd"/>
            <w:r w:rsidRPr="002332B8">
              <w:rPr>
                <w:rFonts w:ascii="Calibri" w:hAnsi="Calibri" w:cs="Arial"/>
                <w:sz w:val="16"/>
                <w:szCs w:val="16"/>
              </w:rPr>
              <w:t xml:space="preserve"> it is decided to offer you the post, your written permission will be sought for the check with the police to be carried out prior to confirmation of your appointment.</w:t>
            </w:r>
          </w:p>
        </w:tc>
      </w:tr>
      <w:tr w:rsidR="00FC1D41" w:rsidRPr="002332B8" w14:paraId="0A6C345F" w14:textId="77777777" w:rsidTr="004F5A97">
        <w:trPr>
          <w:trHeight w:val="413"/>
        </w:trPr>
        <w:tc>
          <w:tcPr>
            <w:tcW w:w="10490" w:type="dxa"/>
            <w:gridSpan w:val="5"/>
          </w:tcPr>
          <w:p w14:paraId="0E370CC7" w14:textId="7B88428D" w:rsidR="00FC1D41" w:rsidRDefault="00FC1D41" w:rsidP="004F5A97">
            <w:pPr>
              <w:rPr>
                <w:rFonts w:ascii="Calibri" w:hAnsi="Calibri" w:cs="Arial"/>
                <w:sz w:val="16"/>
                <w:szCs w:val="16"/>
              </w:rPr>
            </w:pPr>
            <w:r w:rsidRPr="009B6161">
              <w:rPr>
                <w:rFonts w:ascii="Calibri" w:hAnsi="Calibri" w:cs="Arial"/>
                <w:sz w:val="16"/>
                <w:szCs w:val="16"/>
              </w:rPr>
              <w:t xml:space="preserve">Have you been disqualified from working in </w:t>
            </w:r>
            <w:proofErr w:type="gramStart"/>
            <w:r w:rsidRPr="009B6161">
              <w:rPr>
                <w:rFonts w:ascii="Calibri" w:hAnsi="Calibri" w:cs="Arial"/>
                <w:sz w:val="16"/>
                <w:szCs w:val="16"/>
              </w:rPr>
              <w:t>Childcare ?</w:t>
            </w:r>
            <w:proofErr w:type="gramEnd"/>
            <w:r w:rsidRPr="009B6161">
              <w:rPr>
                <w:rFonts w:ascii="Calibri" w:hAnsi="Calibri" w:cs="Arial"/>
                <w:sz w:val="16"/>
                <w:szCs w:val="16"/>
              </w:rPr>
              <w:t xml:space="preserve"> </w:t>
            </w:r>
            <w:r w:rsidRPr="009B6161">
              <w:rPr>
                <w:rFonts w:ascii="Calibri" w:hAnsi="Calibri" w:cs="Arial"/>
                <w:sz w:val="16"/>
                <w:szCs w:val="16"/>
              </w:rPr>
              <w:tab/>
              <w:t xml:space="preserve">  </w:t>
            </w:r>
          </w:p>
          <w:p w14:paraId="70F1E1B1" w14:textId="77777777" w:rsidR="00FC1D41" w:rsidRPr="002332B8" w:rsidRDefault="00FC1D41" w:rsidP="004F5A97">
            <w:pPr>
              <w:rPr>
                <w:rFonts w:ascii="Calibri" w:hAnsi="Calibri" w:cs="Arial"/>
                <w:sz w:val="16"/>
                <w:szCs w:val="16"/>
              </w:rPr>
            </w:pPr>
          </w:p>
        </w:tc>
      </w:tr>
      <w:tr w:rsidR="00FC1D41" w:rsidRPr="002332B8" w14:paraId="2269760E" w14:textId="77777777" w:rsidTr="004F5A97">
        <w:trPr>
          <w:trHeight w:val="433"/>
        </w:trPr>
        <w:tc>
          <w:tcPr>
            <w:tcW w:w="5670" w:type="dxa"/>
            <w:gridSpan w:val="2"/>
          </w:tcPr>
          <w:p w14:paraId="7421D7BB" w14:textId="77777777" w:rsidR="00FC1D41" w:rsidRPr="002332B8" w:rsidRDefault="00FC1D41" w:rsidP="004F5A97">
            <w:pPr>
              <w:rPr>
                <w:rFonts w:ascii="Calibri" w:hAnsi="Calibri" w:cs="Arial"/>
                <w:sz w:val="16"/>
                <w:szCs w:val="16"/>
              </w:rPr>
            </w:pPr>
            <w:r w:rsidRPr="002332B8">
              <w:rPr>
                <w:rFonts w:ascii="Calibri" w:hAnsi="Calibri" w:cs="Arial"/>
                <w:sz w:val="16"/>
                <w:szCs w:val="16"/>
              </w:rPr>
              <w:t>If you are a registered disabled person, please give RDP number</w:t>
            </w:r>
          </w:p>
        </w:tc>
        <w:tc>
          <w:tcPr>
            <w:tcW w:w="4820" w:type="dxa"/>
            <w:gridSpan w:val="3"/>
          </w:tcPr>
          <w:p w14:paraId="515E1C1D" w14:textId="5D699E79" w:rsidR="00FC1D41" w:rsidRPr="002332B8" w:rsidRDefault="00FC1D41" w:rsidP="004F5A97">
            <w:pPr>
              <w:rPr>
                <w:rFonts w:ascii="Calibri" w:hAnsi="Calibri" w:cs="Arial"/>
                <w:sz w:val="16"/>
                <w:szCs w:val="16"/>
              </w:rPr>
            </w:pPr>
            <w:r w:rsidRPr="00E2466A">
              <w:rPr>
                <w:rFonts w:ascii="Calibri" w:hAnsi="Calibri" w:cs="Arial"/>
                <w:sz w:val="16"/>
                <w:szCs w:val="16"/>
              </w:rPr>
              <w:t>Where did you see this post advertised</w:t>
            </w:r>
            <w:r>
              <w:rPr>
                <w:rFonts w:ascii="Calibri" w:hAnsi="Calibri" w:cs="Arial"/>
                <w:sz w:val="16"/>
                <w:szCs w:val="16"/>
              </w:rPr>
              <w:t>?</w:t>
            </w:r>
          </w:p>
        </w:tc>
      </w:tr>
      <w:tr w:rsidR="00FC1D41" w:rsidRPr="002332B8" w14:paraId="2F4A138D" w14:textId="77777777" w:rsidTr="004F5A97">
        <w:trPr>
          <w:trHeight w:val="836"/>
        </w:trPr>
        <w:tc>
          <w:tcPr>
            <w:tcW w:w="10490" w:type="dxa"/>
            <w:gridSpan w:val="5"/>
          </w:tcPr>
          <w:p w14:paraId="42E2B1AE" w14:textId="5C721D3F" w:rsidR="00FC1D41" w:rsidRPr="00CB5F21" w:rsidRDefault="00FC1D41" w:rsidP="004F5A97">
            <w:pPr>
              <w:rPr>
                <w:rFonts w:ascii="Calibri" w:hAnsi="Calibri"/>
                <w:bCs/>
                <w:sz w:val="16"/>
                <w:szCs w:val="16"/>
              </w:rPr>
            </w:pPr>
            <w:r w:rsidRPr="00CB5F21">
              <w:rPr>
                <w:rFonts w:ascii="Calibri" w:hAnsi="Calibri"/>
                <w:bCs/>
                <w:sz w:val="16"/>
                <w:szCs w:val="16"/>
              </w:rPr>
              <w:t xml:space="preserve">Do you suffer from any health condition or disability for which you might need assistance to carry out your duties or </w:t>
            </w:r>
            <w:proofErr w:type="gramStart"/>
            <w:r w:rsidRPr="00CB5F21">
              <w:rPr>
                <w:rFonts w:ascii="Calibri" w:hAnsi="Calibri"/>
                <w:bCs/>
                <w:sz w:val="16"/>
                <w:szCs w:val="16"/>
              </w:rPr>
              <w:t>in order to</w:t>
            </w:r>
            <w:proofErr w:type="gramEnd"/>
            <w:r w:rsidRPr="00CB5F21">
              <w:rPr>
                <w:rFonts w:ascii="Calibri" w:hAnsi="Calibri"/>
                <w:bCs/>
                <w:sz w:val="16"/>
                <w:szCs w:val="16"/>
              </w:rPr>
              <w:t xml:space="preserve"> attend the interview?    </w:t>
            </w:r>
            <w:r>
              <w:rPr>
                <w:rFonts w:ascii="Calibri" w:hAnsi="Calibri"/>
                <w:bCs/>
                <w:sz w:val="16"/>
                <w:szCs w:val="16"/>
              </w:rPr>
              <w:t>Yes/No</w:t>
            </w:r>
            <w:r w:rsidRPr="00CB5F21">
              <w:rPr>
                <w:rFonts w:ascii="Calibri" w:hAnsi="Calibri"/>
                <w:bCs/>
                <w:sz w:val="16"/>
                <w:szCs w:val="16"/>
              </w:rPr>
              <w:t>      </w:t>
            </w:r>
            <w:r>
              <w:rPr>
                <w:rFonts w:ascii="Calibri" w:hAnsi="Calibri"/>
                <w:bCs/>
                <w:sz w:val="16"/>
                <w:szCs w:val="16"/>
              </w:rPr>
              <w:t xml:space="preserve">          </w:t>
            </w:r>
            <w:proofErr w:type="gramStart"/>
            <w:r>
              <w:rPr>
                <w:rFonts w:ascii="Calibri" w:hAnsi="Calibri"/>
                <w:bCs/>
                <w:sz w:val="16"/>
                <w:szCs w:val="16"/>
              </w:rPr>
              <w:t xml:space="preserve">  </w:t>
            </w:r>
            <w:r w:rsidRPr="00CB5F21">
              <w:rPr>
                <w:rFonts w:ascii="Calibri" w:hAnsi="Calibri"/>
                <w:bCs/>
                <w:sz w:val="16"/>
                <w:szCs w:val="16"/>
              </w:rPr>
              <w:t> (</w:t>
            </w:r>
            <w:proofErr w:type="gramEnd"/>
            <w:r>
              <w:rPr>
                <w:rFonts w:ascii="Calibri" w:hAnsi="Calibri"/>
                <w:bCs/>
                <w:sz w:val="16"/>
                <w:szCs w:val="16"/>
              </w:rPr>
              <w:t xml:space="preserve"> </w:t>
            </w:r>
            <w:r w:rsidRPr="00CB5F21">
              <w:rPr>
                <w:rFonts w:ascii="Calibri" w:hAnsi="Calibri"/>
                <w:bCs/>
                <w:sz w:val="16"/>
                <w:szCs w:val="16"/>
              </w:rPr>
              <w:t>– please delete as appropriate).</w:t>
            </w:r>
          </w:p>
          <w:p w14:paraId="0DC73BB4" w14:textId="77777777" w:rsidR="00FC1D41" w:rsidRPr="002332B8" w:rsidRDefault="00FC1D41" w:rsidP="004F5A97">
            <w:pPr>
              <w:rPr>
                <w:rFonts w:ascii="Calibri" w:hAnsi="Calibri" w:cs="Arial"/>
                <w:sz w:val="16"/>
                <w:szCs w:val="16"/>
              </w:rPr>
            </w:pPr>
            <w:r w:rsidRPr="00CB5F21">
              <w:rPr>
                <w:rFonts w:ascii="Calibri" w:hAnsi="Calibri"/>
                <w:bCs/>
                <w:sz w:val="16"/>
                <w:szCs w:val="16"/>
              </w:rPr>
              <w:t>If YES, please give details and you will be required to complete an Occupational Health Assessment form if your application is successful</w:t>
            </w:r>
            <w:r w:rsidRPr="00CB5F21">
              <w:rPr>
                <w:rFonts w:ascii="Calibri" w:hAnsi="Calibri"/>
                <w:sz w:val="16"/>
                <w:szCs w:val="16"/>
              </w:rPr>
              <w:t>:</w:t>
            </w:r>
          </w:p>
        </w:tc>
      </w:tr>
      <w:tr w:rsidR="00FC1D41" w:rsidRPr="002332B8" w14:paraId="7745A3F8" w14:textId="77777777" w:rsidTr="004F5A97">
        <w:trPr>
          <w:trHeight w:val="1401"/>
        </w:trPr>
        <w:tc>
          <w:tcPr>
            <w:tcW w:w="10490" w:type="dxa"/>
            <w:gridSpan w:val="5"/>
          </w:tcPr>
          <w:p w14:paraId="47DCD3AD" w14:textId="545FC244" w:rsidR="00FC1D41" w:rsidRPr="002332B8" w:rsidRDefault="00FC1D41" w:rsidP="004F5A97">
            <w:pPr>
              <w:rPr>
                <w:rFonts w:ascii="Calibri" w:hAnsi="Calibri" w:cs="Arial"/>
                <w:sz w:val="16"/>
                <w:szCs w:val="16"/>
              </w:rPr>
            </w:pPr>
            <w:r w:rsidRPr="002332B8">
              <w:rPr>
                <w:rFonts w:ascii="Calibri" w:hAnsi="Calibri" w:cs="Arial"/>
                <w:sz w:val="16"/>
                <w:szCs w:val="16"/>
              </w:rPr>
              <w:t xml:space="preserve">I </w:t>
            </w:r>
            <w:r w:rsidRPr="009B6161">
              <w:rPr>
                <w:rFonts w:ascii="Calibri" w:hAnsi="Calibri" w:cs="Arial"/>
                <w:sz w:val="16"/>
                <w:szCs w:val="16"/>
              </w:rPr>
              <w:t xml:space="preserve">declare that the information given in this application form is true and I must notify </w:t>
            </w:r>
            <w:r>
              <w:rPr>
                <w:rFonts w:ascii="Calibri" w:hAnsi="Calibri" w:cs="Arial"/>
                <w:sz w:val="16"/>
                <w:szCs w:val="16"/>
              </w:rPr>
              <w:t>Vivace Music School</w:t>
            </w:r>
            <w:r w:rsidRPr="009B6161">
              <w:rPr>
                <w:rFonts w:ascii="Calibri" w:hAnsi="Calibri" w:cs="Arial"/>
                <w:sz w:val="16"/>
                <w:szCs w:val="16"/>
              </w:rPr>
              <w:t xml:space="preserve"> in writing immediately of anything that affects my suitability including any cautions, warnings, convictions, </w:t>
            </w:r>
            <w:proofErr w:type="gramStart"/>
            <w:r w:rsidRPr="009B6161">
              <w:rPr>
                <w:rFonts w:ascii="Calibri" w:hAnsi="Calibri" w:cs="Arial"/>
                <w:sz w:val="16"/>
                <w:szCs w:val="16"/>
              </w:rPr>
              <w:t>orders</w:t>
            </w:r>
            <w:proofErr w:type="gramEnd"/>
            <w:r w:rsidRPr="009B6161">
              <w:rPr>
                <w:rFonts w:ascii="Calibri" w:hAnsi="Calibri" w:cs="Arial"/>
                <w:sz w:val="16"/>
                <w:szCs w:val="16"/>
              </w:rPr>
              <w:t xml:space="preserve"> or other determinations made in respect of me or a member of my household that would render me disqualified from working with children.</w:t>
            </w:r>
          </w:p>
          <w:p w14:paraId="7DB16A50" w14:textId="77777777" w:rsidR="00FC1D41" w:rsidRPr="002332B8" w:rsidRDefault="00FC1D41" w:rsidP="004F5A97">
            <w:pPr>
              <w:rPr>
                <w:rFonts w:ascii="Calibri" w:hAnsi="Calibri" w:cs="Arial"/>
                <w:sz w:val="16"/>
                <w:szCs w:val="16"/>
              </w:rPr>
            </w:pPr>
          </w:p>
          <w:p w14:paraId="680DFF0E" w14:textId="3597964E" w:rsidR="00FC1D41" w:rsidRPr="002332B8" w:rsidRDefault="00FC1D41" w:rsidP="004F5A97">
            <w:pPr>
              <w:rPr>
                <w:rFonts w:ascii="Calibri" w:hAnsi="Calibri" w:cs="Arial"/>
                <w:sz w:val="16"/>
                <w:szCs w:val="16"/>
              </w:rPr>
            </w:pPr>
            <w:r>
              <w:rPr>
                <w:rFonts w:ascii="Calibri" w:hAnsi="Calibri" w:cs="Arial"/>
                <w:sz w:val="16"/>
                <w:szCs w:val="16"/>
              </w:rPr>
              <w:t xml:space="preserve">Equal opportunities declaration: </w:t>
            </w:r>
            <w:r w:rsidRPr="002332B8">
              <w:rPr>
                <w:rFonts w:ascii="Calibri" w:hAnsi="Calibri" w:cs="Arial"/>
                <w:sz w:val="16"/>
                <w:szCs w:val="16"/>
              </w:rPr>
              <w:t xml:space="preserve">Decisions relating to employment are made with regard ONLY to the requirements of the post.  No applicant or employee will be treated less </w:t>
            </w:r>
            <w:proofErr w:type="spellStart"/>
            <w:r w:rsidRPr="002332B8">
              <w:rPr>
                <w:rFonts w:ascii="Calibri" w:hAnsi="Calibri" w:cs="Arial"/>
                <w:sz w:val="16"/>
                <w:szCs w:val="16"/>
              </w:rPr>
              <w:t>favourably</w:t>
            </w:r>
            <w:proofErr w:type="spellEnd"/>
            <w:r w:rsidRPr="002332B8">
              <w:rPr>
                <w:rFonts w:ascii="Calibri" w:hAnsi="Calibri" w:cs="Arial"/>
                <w:sz w:val="16"/>
                <w:szCs w:val="16"/>
              </w:rPr>
              <w:t xml:space="preserve"> than any other on grounds of race, gender, disability, marital </w:t>
            </w:r>
            <w:proofErr w:type="gramStart"/>
            <w:r w:rsidRPr="002332B8">
              <w:rPr>
                <w:rFonts w:ascii="Calibri" w:hAnsi="Calibri" w:cs="Arial"/>
                <w:sz w:val="16"/>
                <w:szCs w:val="16"/>
              </w:rPr>
              <w:t>status</w:t>
            </w:r>
            <w:proofErr w:type="gramEnd"/>
            <w:r w:rsidRPr="002332B8">
              <w:rPr>
                <w:rFonts w:ascii="Calibri" w:hAnsi="Calibri" w:cs="Arial"/>
                <w:sz w:val="16"/>
                <w:szCs w:val="16"/>
              </w:rPr>
              <w:t xml:space="preserve"> or age.</w:t>
            </w:r>
          </w:p>
          <w:p w14:paraId="7BFEA6C8" w14:textId="77777777" w:rsidR="00FC1D41" w:rsidRPr="002332B8" w:rsidRDefault="00FC1D41" w:rsidP="004F5A97">
            <w:pPr>
              <w:jc w:val="both"/>
              <w:rPr>
                <w:rFonts w:ascii="Calibri" w:hAnsi="Calibri" w:cs="Arial"/>
                <w:sz w:val="16"/>
                <w:szCs w:val="16"/>
              </w:rPr>
            </w:pPr>
          </w:p>
          <w:p w14:paraId="735139AB" w14:textId="69BABE76" w:rsidR="00FC1D41" w:rsidRPr="002332B8" w:rsidRDefault="00FC1D41" w:rsidP="004F5A97">
            <w:pPr>
              <w:rPr>
                <w:rFonts w:ascii="Calibri" w:hAnsi="Calibri" w:cs="Arial"/>
                <w:sz w:val="16"/>
                <w:szCs w:val="16"/>
              </w:rPr>
            </w:pPr>
            <w:r w:rsidRPr="002332B8">
              <w:rPr>
                <w:rFonts w:ascii="Calibri" w:hAnsi="Calibri" w:cs="Arial"/>
                <w:sz w:val="16"/>
                <w:szCs w:val="16"/>
              </w:rPr>
              <w:t xml:space="preserve">Should the information contained in this document be held on a computer, any item of personal data will be subject to </w:t>
            </w:r>
            <w:r>
              <w:rPr>
                <w:rFonts w:ascii="Calibri" w:hAnsi="Calibri" w:cs="Arial"/>
                <w:sz w:val="16"/>
                <w:szCs w:val="16"/>
              </w:rPr>
              <w:t xml:space="preserve">and comply with GDPR and </w:t>
            </w:r>
            <w:r>
              <w:rPr>
                <w:rFonts w:ascii="Calibri" w:hAnsi="Calibri" w:cs="Arial"/>
                <w:sz w:val="16"/>
                <w:szCs w:val="16"/>
              </w:rPr>
              <w:t>Vivace Music School</w:t>
            </w:r>
            <w:r>
              <w:rPr>
                <w:rFonts w:ascii="Calibri" w:hAnsi="Calibri" w:cs="Arial"/>
                <w:sz w:val="16"/>
                <w:szCs w:val="16"/>
              </w:rPr>
              <w:t xml:space="preserve"> Data Protection Policy</w:t>
            </w:r>
            <w:r w:rsidRPr="002332B8">
              <w:rPr>
                <w:rFonts w:ascii="Calibri" w:hAnsi="Calibri" w:cs="Arial"/>
                <w:sz w:val="16"/>
                <w:szCs w:val="16"/>
              </w:rPr>
              <w:t xml:space="preserve">.  </w:t>
            </w:r>
          </w:p>
          <w:p w14:paraId="0E1E4E6F" w14:textId="77777777" w:rsidR="00FC1D41" w:rsidRPr="002332B8" w:rsidRDefault="00FC1D41" w:rsidP="004F5A97">
            <w:pPr>
              <w:rPr>
                <w:rFonts w:ascii="Calibri" w:hAnsi="Calibri" w:cs="Arial"/>
                <w:sz w:val="16"/>
                <w:szCs w:val="16"/>
              </w:rPr>
            </w:pPr>
          </w:p>
          <w:p w14:paraId="3BB3AECC" w14:textId="574E90EA" w:rsidR="00FC1D41" w:rsidRPr="002332B8" w:rsidRDefault="00FC1D41" w:rsidP="004F5A97">
            <w:pPr>
              <w:rPr>
                <w:rFonts w:ascii="Calibri" w:hAnsi="Calibri" w:cs="Arial"/>
                <w:sz w:val="16"/>
                <w:szCs w:val="16"/>
              </w:rPr>
            </w:pPr>
            <w:r>
              <w:rPr>
                <w:rFonts w:ascii="Calibri" w:hAnsi="Calibri" w:cs="Arial"/>
                <w:noProof/>
                <w:sz w:val="16"/>
                <w:szCs w:val="16"/>
              </w:rPr>
              <w:t>Vivace Music School</w:t>
            </w:r>
            <w:r w:rsidRPr="002332B8">
              <w:rPr>
                <w:rFonts w:ascii="Calibri" w:hAnsi="Calibri" w:cs="Arial"/>
                <w:noProof/>
                <w:sz w:val="16"/>
                <w:szCs w:val="16"/>
              </w:rPr>
              <w:t xml:space="preserve"> fully recognises its responsibilities for child protection and ensure we practise safe recruitment in checking the suitability of staff and volunteers to work with children. Full details of our policy can be viewed on our website</w:t>
            </w:r>
            <w:r>
              <w:rPr>
                <w:rFonts w:ascii="Calibri" w:hAnsi="Calibri" w:cs="Arial"/>
                <w:noProof/>
                <w:sz w:val="16"/>
                <w:szCs w:val="16"/>
              </w:rPr>
              <w:t xml:space="preserve"> </w:t>
            </w:r>
            <w:hyperlink r:id="rId12" w:history="1">
              <w:r w:rsidRPr="002D3C11">
                <w:rPr>
                  <w:rStyle w:val="Hyperlink"/>
                  <w:rFonts w:ascii="Calibri" w:hAnsi="Calibri" w:cs="Arial"/>
                  <w:noProof/>
                  <w:sz w:val="16"/>
                  <w:szCs w:val="16"/>
                </w:rPr>
                <w:t>www.vivacemusicschool.co.uk</w:t>
              </w:r>
            </w:hyperlink>
            <w:r>
              <w:rPr>
                <w:rFonts w:ascii="Calibri" w:hAnsi="Calibri" w:cs="Arial"/>
                <w:noProof/>
                <w:sz w:val="16"/>
                <w:szCs w:val="16"/>
              </w:rPr>
              <w:t xml:space="preserve"> </w:t>
            </w:r>
          </w:p>
        </w:tc>
      </w:tr>
      <w:tr w:rsidR="00FC1D41" w:rsidRPr="002332B8" w14:paraId="5800B5A5" w14:textId="77777777" w:rsidTr="004F5A97">
        <w:trPr>
          <w:trHeight w:val="577"/>
        </w:trPr>
        <w:tc>
          <w:tcPr>
            <w:tcW w:w="851" w:type="dxa"/>
            <w:tcBorders>
              <w:bottom w:val="single" w:sz="4" w:space="0" w:color="auto"/>
            </w:tcBorders>
            <w:vAlign w:val="center"/>
          </w:tcPr>
          <w:p w14:paraId="45B05575" w14:textId="77777777" w:rsidR="00FC1D41" w:rsidRPr="002332B8" w:rsidRDefault="00FC1D41" w:rsidP="004F5A97">
            <w:pPr>
              <w:rPr>
                <w:rFonts w:ascii="Calibri" w:hAnsi="Calibri" w:cs="Arial"/>
                <w:sz w:val="20"/>
                <w:szCs w:val="20"/>
              </w:rPr>
            </w:pPr>
            <w:r w:rsidRPr="002332B8">
              <w:rPr>
                <w:rFonts w:ascii="Calibri" w:hAnsi="Calibri" w:cs="Arial"/>
                <w:sz w:val="20"/>
                <w:szCs w:val="20"/>
              </w:rPr>
              <w:t>Signed</w:t>
            </w:r>
          </w:p>
        </w:tc>
        <w:tc>
          <w:tcPr>
            <w:tcW w:w="6237" w:type="dxa"/>
            <w:gridSpan w:val="2"/>
            <w:tcBorders>
              <w:bottom w:val="single" w:sz="4" w:space="0" w:color="auto"/>
            </w:tcBorders>
            <w:vAlign w:val="center"/>
          </w:tcPr>
          <w:p w14:paraId="18CB46CB" w14:textId="77777777" w:rsidR="00FC1D41" w:rsidRPr="002332B8" w:rsidRDefault="00FC1D41" w:rsidP="004F5A97">
            <w:pPr>
              <w:rPr>
                <w:rFonts w:ascii="Calibri" w:hAnsi="Calibri" w:cs="Arial"/>
                <w:sz w:val="20"/>
                <w:szCs w:val="20"/>
              </w:rPr>
            </w:pPr>
          </w:p>
        </w:tc>
        <w:tc>
          <w:tcPr>
            <w:tcW w:w="779" w:type="dxa"/>
            <w:tcBorders>
              <w:bottom w:val="single" w:sz="4" w:space="0" w:color="auto"/>
            </w:tcBorders>
            <w:vAlign w:val="center"/>
          </w:tcPr>
          <w:p w14:paraId="496792B1" w14:textId="77777777" w:rsidR="00FC1D41" w:rsidRPr="002332B8" w:rsidRDefault="00FC1D41" w:rsidP="004F5A97">
            <w:pPr>
              <w:jc w:val="center"/>
              <w:rPr>
                <w:rFonts w:ascii="Calibri" w:hAnsi="Calibri" w:cs="Arial"/>
                <w:sz w:val="20"/>
                <w:szCs w:val="20"/>
              </w:rPr>
            </w:pPr>
            <w:r w:rsidRPr="002332B8">
              <w:rPr>
                <w:rFonts w:ascii="Calibri" w:hAnsi="Calibri" w:cs="Arial"/>
                <w:sz w:val="20"/>
                <w:szCs w:val="20"/>
              </w:rPr>
              <w:t>Date</w:t>
            </w:r>
          </w:p>
        </w:tc>
        <w:tc>
          <w:tcPr>
            <w:tcW w:w="2623" w:type="dxa"/>
            <w:tcBorders>
              <w:bottom w:val="single" w:sz="4" w:space="0" w:color="auto"/>
            </w:tcBorders>
            <w:vAlign w:val="center"/>
          </w:tcPr>
          <w:p w14:paraId="25736BF1" w14:textId="77777777" w:rsidR="00FC1D41" w:rsidRPr="002332B8" w:rsidRDefault="00FC1D41" w:rsidP="004F5A97">
            <w:pPr>
              <w:rPr>
                <w:rFonts w:ascii="Calibri" w:hAnsi="Calibri" w:cs="Arial"/>
                <w:sz w:val="20"/>
                <w:szCs w:val="20"/>
              </w:rPr>
            </w:pPr>
          </w:p>
        </w:tc>
      </w:tr>
    </w:tbl>
    <w:p w14:paraId="5E29BBC9" w14:textId="77777777" w:rsidR="00FC1D41" w:rsidRPr="00AB66BA" w:rsidRDefault="00FC1D41" w:rsidP="00FC1D41">
      <w:pPr>
        <w:jc w:val="center"/>
        <w:rPr>
          <w:rFonts w:ascii="Calibri" w:hAnsi="Calibri"/>
          <w:sz w:val="20"/>
          <w:szCs w:val="20"/>
        </w:rPr>
      </w:pPr>
      <w:r w:rsidRPr="00AB66BA">
        <w:rPr>
          <w:rFonts w:ascii="Calibri" w:hAnsi="Calibri"/>
          <w:sz w:val="20"/>
          <w:szCs w:val="20"/>
        </w:rPr>
        <w:t>This form should be completed and returned by</w:t>
      </w:r>
      <w:r>
        <w:rPr>
          <w:rFonts w:ascii="Calibri" w:hAnsi="Calibri"/>
          <w:sz w:val="20"/>
          <w:szCs w:val="20"/>
        </w:rPr>
        <w:t xml:space="preserve"> </w:t>
      </w:r>
      <w:r w:rsidRPr="00AB66BA">
        <w:rPr>
          <w:rFonts w:ascii="Calibri" w:hAnsi="Calibri"/>
          <w:sz w:val="20"/>
          <w:szCs w:val="20"/>
        </w:rPr>
        <w:t xml:space="preserve">post to </w:t>
      </w:r>
    </w:p>
    <w:p w14:paraId="0215ECBC" w14:textId="080BE1E2" w:rsidR="00FC1D41" w:rsidRPr="00FC1D41" w:rsidRDefault="00FC1D41" w:rsidP="00FC1D41">
      <w:pPr>
        <w:jc w:val="center"/>
        <w:rPr>
          <w:rFonts w:ascii="Calibri" w:hAnsi="Calibri"/>
          <w:b/>
          <w:bCs/>
          <w:sz w:val="20"/>
          <w:szCs w:val="20"/>
        </w:rPr>
      </w:pPr>
      <w:r w:rsidRPr="00FC1D41">
        <w:rPr>
          <w:rFonts w:ascii="Calibri" w:hAnsi="Calibri"/>
          <w:b/>
          <w:bCs/>
          <w:sz w:val="20"/>
          <w:szCs w:val="20"/>
        </w:rPr>
        <w:t>Nadja Flowerdew</w:t>
      </w:r>
      <w:r w:rsidRPr="00FC1D41">
        <w:rPr>
          <w:rFonts w:ascii="Calibri" w:hAnsi="Calibri"/>
          <w:b/>
          <w:bCs/>
          <w:sz w:val="20"/>
          <w:szCs w:val="20"/>
        </w:rPr>
        <w:t xml:space="preserve">, </w:t>
      </w:r>
      <w:r w:rsidRPr="00FC1D41">
        <w:rPr>
          <w:rFonts w:ascii="Calibri" w:hAnsi="Calibri"/>
          <w:b/>
          <w:bCs/>
          <w:sz w:val="20"/>
          <w:szCs w:val="20"/>
        </w:rPr>
        <w:t>Vivace Music School</w:t>
      </w:r>
      <w:r w:rsidRPr="00FC1D41">
        <w:rPr>
          <w:rFonts w:ascii="Calibri" w:hAnsi="Calibri"/>
          <w:b/>
          <w:bCs/>
          <w:sz w:val="20"/>
          <w:szCs w:val="20"/>
        </w:rPr>
        <w:t xml:space="preserve">, </w:t>
      </w:r>
      <w:r w:rsidRPr="00FC1D41">
        <w:rPr>
          <w:rFonts w:ascii="Calibri" w:hAnsi="Calibri"/>
          <w:b/>
          <w:bCs/>
          <w:sz w:val="20"/>
          <w:szCs w:val="20"/>
        </w:rPr>
        <w:t>12 Ship Lane, Farnborough, GU14 8BX</w:t>
      </w:r>
    </w:p>
    <w:p w14:paraId="1E278C31" w14:textId="77777777" w:rsidR="00FC1D41" w:rsidRDefault="00FC1D41" w:rsidP="00FC1D41">
      <w:pPr>
        <w:jc w:val="center"/>
        <w:rPr>
          <w:rFonts w:ascii="Calibri" w:hAnsi="Calibri"/>
          <w:sz w:val="20"/>
          <w:szCs w:val="20"/>
        </w:rPr>
      </w:pPr>
      <w:r>
        <w:rPr>
          <w:rFonts w:ascii="Calibri" w:hAnsi="Calibri"/>
          <w:sz w:val="20"/>
          <w:szCs w:val="20"/>
        </w:rPr>
        <w:t>P</w:t>
      </w:r>
      <w:r w:rsidRPr="00AB66BA">
        <w:rPr>
          <w:rFonts w:ascii="Calibri" w:hAnsi="Calibri"/>
          <w:sz w:val="20"/>
          <w:szCs w:val="20"/>
        </w:rPr>
        <w:t xml:space="preserve">lease remember to use the correct postage for the size of envelope. </w:t>
      </w:r>
    </w:p>
    <w:p w14:paraId="3846C086" w14:textId="77777777" w:rsidR="001D0EF8" w:rsidRDefault="00FC1D41" w:rsidP="00FC1D41">
      <w:pPr>
        <w:jc w:val="center"/>
        <w:rPr>
          <w:rFonts w:ascii="Calibri" w:hAnsi="Calibri"/>
          <w:sz w:val="20"/>
          <w:szCs w:val="20"/>
        </w:rPr>
      </w:pPr>
      <w:r w:rsidRPr="00AB66BA">
        <w:rPr>
          <w:rFonts w:ascii="Calibri" w:hAnsi="Calibri"/>
          <w:sz w:val="20"/>
          <w:szCs w:val="20"/>
        </w:rPr>
        <w:t xml:space="preserve">Alternatively, please email electronically in full to </w:t>
      </w:r>
      <w:hyperlink r:id="rId13" w:history="1">
        <w:r w:rsidR="001D0EF8" w:rsidRPr="002D3C11">
          <w:rPr>
            <w:rStyle w:val="Hyperlink"/>
            <w:rFonts w:ascii="Calibri" w:hAnsi="Calibri"/>
            <w:sz w:val="20"/>
            <w:szCs w:val="20"/>
          </w:rPr>
          <w:t>info@vivacemusicschool.co.uk</w:t>
        </w:r>
      </w:hyperlink>
      <w:r w:rsidR="001D0EF8">
        <w:rPr>
          <w:rFonts w:ascii="Calibri" w:hAnsi="Calibri"/>
          <w:sz w:val="20"/>
          <w:szCs w:val="20"/>
        </w:rPr>
        <w:t xml:space="preserve"> </w:t>
      </w:r>
    </w:p>
    <w:p w14:paraId="4BB01D3B" w14:textId="0D549B6A" w:rsidR="00FC1D41" w:rsidRPr="00FC1D41" w:rsidRDefault="00FC1D41" w:rsidP="00FC1D41">
      <w:pPr>
        <w:jc w:val="center"/>
        <w:rPr>
          <w:rFonts w:ascii="Calibri" w:hAnsi="Calibri"/>
          <w:sz w:val="20"/>
          <w:szCs w:val="20"/>
        </w:rPr>
      </w:pPr>
      <w:r w:rsidRPr="00AB66BA">
        <w:rPr>
          <w:rFonts w:ascii="Calibri" w:hAnsi="Calibri"/>
          <w:sz w:val="20"/>
          <w:szCs w:val="20"/>
        </w:rPr>
        <w:t>Receipt of your email will be acknowledged.</w:t>
      </w:r>
      <w:r>
        <w:rPr>
          <w:rFonts w:ascii="Calibri" w:hAnsi="Calibri"/>
          <w:sz w:val="20"/>
          <w:szCs w:val="20"/>
        </w:rPr>
        <w:t xml:space="preserve">                 </w:t>
      </w:r>
    </w:p>
    <w:sectPr w:rsidR="00FC1D41" w:rsidRPr="00FC1D41" w:rsidSect="00856C35">
      <w:footerReference w:type="default" r:id="rId1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A9AE" w14:textId="77777777" w:rsidR="001D6F03" w:rsidRDefault="001D6F03" w:rsidP="00176E67">
      <w:r>
        <w:separator/>
      </w:r>
    </w:p>
  </w:endnote>
  <w:endnote w:type="continuationSeparator" w:id="0">
    <w:p w14:paraId="32B7B4CA" w14:textId="77777777" w:rsidR="001D6F03" w:rsidRDefault="001D6F03"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AC3D" w14:textId="23BFB234" w:rsidR="001D6F03" w:rsidRPr="001D6F03" w:rsidRDefault="001D6F03" w:rsidP="001D6F03">
    <w:pPr>
      <w:pStyle w:val="Footer"/>
      <w:jc w:val="center"/>
      <w:rPr>
        <w:rFonts w:ascii="Calibri" w:eastAsia="Calibri" w:hAnsi="Calibri"/>
        <w:sz w:val="22"/>
        <w:szCs w:val="22"/>
        <w:lang w:val="en-GB"/>
      </w:rPr>
    </w:pPr>
    <w:r w:rsidRPr="001D6F03">
      <w:rPr>
        <w:rFonts w:ascii="Calibri" w:hAnsi="Calibri" w:cs="Calibri"/>
        <w:noProof/>
        <w:color w:val="000000"/>
        <w:sz w:val="22"/>
        <w:szCs w:val="18"/>
        <w:lang w:val="en-GB"/>
      </w:rPr>
      <w:drawing>
        <wp:anchor distT="0" distB="0" distL="114300" distR="114300" simplePos="0" relativeHeight="251659264" behindDoc="1" locked="0" layoutInCell="1" allowOverlap="1" wp14:anchorId="5242579C" wp14:editId="5627E060">
          <wp:simplePos x="0" y="0"/>
          <wp:positionH relativeFrom="column">
            <wp:posOffset>5737860</wp:posOffset>
          </wp:positionH>
          <wp:positionV relativeFrom="paragraph">
            <wp:posOffset>29210</wp:posOffset>
          </wp:positionV>
          <wp:extent cx="1187450" cy="863600"/>
          <wp:effectExtent l="0" t="0" r="0"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M_Member_logo_for_print.tif"/>
                  <pic:cNvPicPr/>
                </pic:nvPicPr>
                <pic:blipFill>
                  <a:blip r:embed="rId1">
                    <a:extLst>
                      <a:ext uri="{28A0092B-C50C-407E-A947-70E740481C1C}">
                        <a14:useLocalDpi xmlns:a14="http://schemas.microsoft.com/office/drawing/2010/main" val="0"/>
                      </a:ext>
                    </a:extLst>
                  </a:blip>
                  <a:stretch>
                    <a:fillRect/>
                  </a:stretch>
                </pic:blipFill>
                <pic:spPr>
                  <a:xfrm>
                    <a:off x="0" y="0"/>
                    <a:ext cx="1187450" cy="863600"/>
                  </a:xfrm>
                  <a:prstGeom prst="rect">
                    <a:avLst/>
                  </a:prstGeom>
                </pic:spPr>
              </pic:pic>
            </a:graphicData>
          </a:graphic>
        </wp:anchor>
      </w:drawing>
    </w:r>
    <w:proofErr w:type="spellStart"/>
    <w:r w:rsidRPr="001D6F03">
      <w:rPr>
        <w:rFonts w:ascii="Calibri" w:eastAsia="Calibri" w:hAnsi="Calibri"/>
        <w:sz w:val="22"/>
        <w:szCs w:val="22"/>
        <w:lang w:val="en-GB"/>
      </w:rPr>
      <w:t>Panatonic</w:t>
    </w:r>
    <w:proofErr w:type="spellEnd"/>
    <w:r w:rsidRPr="001D6F03">
      <w:rPr>
        <w:rFonts w:ascii="Calibri" w:eastAsia="Calibri" w:hAnsi="Calibri"/>
        <w:sz w:val="22"/>
        <w:szCs w:val="22"/>
        <w:lang w:val="en-GB"/>
      </w:rPr>
      <w:t xml:space="preserve"> Ltd, trading as Vivace Music School</w:t>
    </w:r>
  </w:p>
  <w:p w14:paraId="40C390ED" w14:textId="77777777" w:rsidR="001D6F03" w:rsidRPr="001D6F03" w:rsidRDefault="001D6F03" w:rsidP="001D6F03">
    <w:pPr>
      <w:tabs>
        <w:tab w:val="center" w:pos="4513"/>
        <w:tab w:val="right" w:pos="9026"/>
      </w:tabs>
      <w:jc w:val="center"/>
      <w:rPr>
        <w:rFonts w:ascii="Calibri" w:eastAsia="Calibri" w:hAnsi="Calibri"/>
        <w:sz w:val="22"/>
        <w:szCs w:val="22"/>
        <w:lang w:val="en-GB"/>
      </w:rPr>
    </w:pPr>
    <w:r w:rsidRPr="001D6F03">
      <w:rPr>
        <w:rFonts w:ascii="Calibri" w:eastAsia="Calibri" w:hAnsi="Calibri"/>
        <w:sz w:val="22"/>
        <w:szCs w:val="22"/>
        <w:lang w:val="en-GB"/>
      </w:rPr>
      <w:t>Registered in England as a private company limited by shares No 10848888</w:t>
    </w:r>
    <w:r w:rsidRPr="001D6F03">
      <w:rPr>
        <w:rFonts w:ascii="Calibri" w:hAnsi="Calibri" w:cs="Calibri"/>
        <w:noProof/>
        <w:color w:val="000000"/>
        <w:sz w:val="22"/>
        <w:szCs w:val="18"/>
        <w:lang w:val="en-GB"/>
      </w:rPr>
      <w:t xml:space="preserve"> </w:t>
    </w:r>
  </w:p>
  <w:p w14:paraId="299BBC1A" w14:textId="77777777" w:rsidR="001D6F03" w:rsidRPr="001D6F03" w:rsidRDefault="001D6F03" w:rsidP="001D6F03">
    <w:pPr>
      <w:tabs>
        <w:tab w:val="center" w:pos="4513"/>
        <w:tab w:val="right" w:pos="9026"/>
      </w:tabs>
      <w:jc w:val="center"/>
      <w:rPr>
        <w:rFonts w:ascii="Calibri" w:eastAsia="Calibri" w:hAnsi="Calibri"/>
        <w:sz w:val="22"/>
        <w:szCs w:val="22"/>
        <w:lang w:val="en-GB"/>
      </w:rPr>
    </w:pPr>
    <w:r w:rsidRPr="001D6F03">
      <w:rPr>
        <w:rFonts w:ascii="Calibri" w:eastAsia="Calibri" w:hAnsi="Calibri"/>
        <w:sz w:val="22"/>
        <w:szCs w:val="22"/>
        <w:lang w:val="en-GB"/>
      </w:rPr>
      <w:t xml:space="preserve">7 Bower Road, </w:t>
    </w:r>
    <w:proofErr w:type="spellStart"/>
    <w:r w:rsidRPr="001D6F03">
      <w:rPr>
        <w:rFonts w:ascii="Calibri" w:eastAsia="Calibri" w:hAnsi="Calibri"/>
        <w:sz w:val="22"/>
        <w:szCs w:val="22"/>
        <w:lang w:val="en-GB"/>
      </w:rPr>
      <w:t>Wrecclesham</w:t>
    </w:r>
    <w:proofErr w:type="spellEnd"/>
    <w:r w:rsidRPr="001D6F03">
      <w:rPr>
        <w:rFonts w:ascii="Calibri" w:eastAsia="Calibri" w:hAnsi="Calibri"/>
        <w:sz w:val="22"/>
        <w:szCs w:val="22"/>
        <w:lang w:val="en-GB"/>
      </w:rPr>
      <w:t xml:space="preserve">, </w:t>
    </w:r>
    <w:proofErr w:type="gramStart"/>
    <w:r w:rsidRPr="001D6F03">
      <w:rPr>
        <w:rFonts w:ascii="Calibri" w:eastAsia="Calibri" w:hAnsi="Calibri"/>
        <w:sz w:val="22"/>
        <w:szCs w:val="22"/>
        <w:lang w:val="en-GB"/>
      </w:rPr>
      <w:t>Farnham ,</w:t>
    </w:r>
    <w:proofErr w:type="gramEnd"/>
    <w:r w:rsidRPr="001D6F03">
      <w:rPr>
        <w:rFonts w:ascii="Calibri" w:eastAsia="Calibri" w:hAnsi="Calibri"/>
        <w:sz w:val="22"/>
        <w:szCs w:val="22"/>
        <w:lang w:val="en-GB"/>
      </w:rPr>
      <w:t xml:space="preserve"> GU10 4ST, United Kingdom</w:t>
    </w:r>
  </w:p>
  <w:p w14:paraId="568BE96A" w14:textId="77777777" w:rsidR="001D6F03" w:rsidRPr="001D6F03" w:rsidRDefault="001D6F03" w:rsidP="001D6F03">
    <w:pPr>
      <w:tabs>
        <w:tab w:val="center" w:pos="4513"/>
        <w:tab w:val="right" w:pos="9026"/>
      </w:tabs>
      <w:jc w:val="center"/>
      <w:rPr>
        <w:rFonts w:ascii="Calibri" w:eastAsia="Calibri" w:hAnsi="Calibri"/>
        <w:sz w:val="22"/>
        <w:szCs w:val="22"/>
        <w:lang w:val="en-GB"/>
      </w:rPr>
    </w:pPr>
    <w:r w:rsidRPr="001D6F03">
      <w:rPr>
        <w:rFonts w:ascii="Calibri" w:eastAsia="Calibri" w:hAnsi="Calibri"/>
        <w:sz w:val="22"/>
        <w:szCs w:val="22"/>
        <w:lang w:val="en-GB"/>
      </w:rPr>
      <w:t>www.vivacemusicschool.co.uk</w:t>
    </w:r>
  </w:p>
  <w:p w14:paraId="153FB96C" w14:textId="6897D47D" w:rsidR="001D6F03" w:rsidRDefault="001D6F03">
    <w:pPr>
      <w:pStyle w:val="Footer"/>
    </w:pPr>
  </w:p>
  <w:p w14:paraId="1CDC0601" w14:textId="2C21517B" w:rsidR="00176E67" w:rsidRDefault="00176E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DD048" w14:textId="77777777" w:rsidR="001D6F03" w:rsidRDefault="001D6F03" w:rsidP="00176E67">
      <w:r>
        <w:separator/>
      </w:r>
    </w:p>
  </w:footnote>
  <w:footnote w:type="continuationSeparator" w:id="0">
    <w:p w14:paraId="222D9568" w14:textId="77777777" w:rsidR="001D6F03" w:rsidRDefault="001D6F03"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F03"/>
    <w:rsid w:val="000071F7"/>
    <w:rsid w:val="00010B00"/>
    <w:rsid w:val="0002798A"/>
    <w:rsid w:val="00083002"/>
    <w:rsid w:val="00087B85"/>
    <w:rsid w:val="000A01F1"/>
    <w:rsid w:val="000C1163"/>
    <w:rsid w:val="000C797A"/>
    <w:rsid w:val="000D2539"/>
    <w:rsid w:val="000D2BB8"/>
    <w:rsid w:val="000F2DF4"/>
    <w:rsid w:val="000F6783"/>
    <w:rsid w:val="00120C95"/>
    <w:rsid w:val="0014663E"/>
    <w:rsid w:val="00176E67"/>
    <w:rsid w:val="00180664"/>
    <w:rsid w:val="001903F7"/>
    <w:rsid w:val="0019395E"/>
    <w:rsid w:val="001D0EF8"/>
    <w:rsid w:val="001D6B76"/>
    <w:rsid w:val="001D6F03"/>
    <w:rsid w:val="00211828"/>
    <w:rsid w:val="00250014"/>
    <w:rsid w:val="00275BB5"/>
    <w:rsid w:val="00286F6A"/>
    <w:rsid w:val="00291C8C"/>
    <w:rsid w:val="002A1ECE"/>
    <w:rsid w:val="002A2510"/>
    <w:rsid w:val="002A6FA9"/>
    <w:rsid w:val="002B4D1D"/>
    <w:rsid w:val="002B5926"/>
    <w:rsid w:val="002C10B1"/>
    <w:rsid w:val="002D222A"/>
    <w:rsid w:val="003076FD"/>
    <w:rsid w:val="00317005"/>
    <w:rsid w:val="00330050"/>
    <w:rsid w:val="00335259"/>
    <w:rsid w:val="003929F1"/>
    <w:rsid w:val="003A1B63"/>
    <w:rsid w:val="003A41A1"/>
    <w:rsid w:val="003B2326"/>
    <w:rsid w:val="00400251"/>
    <w:rsid w:val="00437ED0"/>
    <w:rsid w:val="00440CD8"/>
    <w:rsid w:val="00443837"/>
    <w:rsid w:val="00447DAA"/>
    <w:rsid w:val="00450F66"/>
    <w:rsid w:val="00461739"/>
    <w:rsid w:val="00467865"/>
    <w:rsid w:val="0048685F"/>
    <w:rsid w:val="00490804"/>
    <w:rsid w:val="004A1437"/>
    <w:rsid w:val="004A4198"/>
    <w:rsid w:val="004A54EA"/>
    <w:rsid w:val="004B0578"/>
    <w:rsid w:val="004E34C6"/>
    <w:rsid w:val="004F62AD"/>
    <w:rsid w:val="00501AE8"/>
    <w:rsid w:val="00504B65"/>
    <w:rsid w:val="005114CE"/>
    <w:rsid w:val="0052122B"/>
    <w:rsid w:val="005557F6"/>
    <w:rsid w:val="00563778"/>
    <w:rsid w:val="005B4AE2"/>
    <w:rsid w:val="005E63CC"/>
    <w:rsid w:val="005F6E87"/>
    <w:rsid w:val="00602863"/>
    <w:rsid w:val="00607FED"/>
    <w:rsid w:val="00613129"/>
    <w:rsid w:val="00617C65"/>
    <w:rsid w:val="0063459A"/>
    <w:rsid w:val="0066126B"/>
    <w:rsid w:val="00682C69"/>
    <w:rsid w:val="006D2635"/>
    <w:rsid w:val="006D779C"/>
    <w:rsid w:val="006E4F63"/>
    <w:rsid w:val="006E729E"/>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8107D6"/>
    <w:rsid w:val="00841645"/>
    <w:rsid w:val="00852EC6"/>
    <w:rsid w:val="00856C35"/>
    <w:rsid w:val="00871876"/>
    <w:rsid w:val="008753A7"/>
    <w:rsid w:val="0088782D"/>
    <w:rsid w:val="008B7081"/>
    <w:rsid w:val="008D7A67"/>
    <w:rsid w:val="008F2F8A"/>
    <w:rsid w:val="008F5BCD"/>
    <w:rsid w:val="00902964"/>
    <w:rsid w:val="00920507"/>
    <w:rsid w:val="00933455"/>
    <w:rsid w:val="0094790F"/>
    <w:rsid w:val="00966B90"/>
    <w:rsid w:val="009737B7"/>
    <w:rsid w:val="009802C4"/>
    <w:rsid w:val="009976D9"/>
    <w:rsid w:val="00997A3E"/>
    <w:rsid w:val="009A12D5"/>
    <w:rsid w:val="009A4EA3"/>
    <w:rsid w:val="009A55DC"/>
    <w:rsid w:val="009C220D"/>
    <w:rsid w:val="009F017D"/>
    <w:rsid w:val="00A211B2"/>
    <w:rsid w:val="00A2727E"/>
    <w:rsid w:val="00A35524"/>
    <w:rsid w:val="00A60C9E"/>
    <w:rsid w:val="00A74F99"/>
    <w:rsid w:val="00A82BA3"/>
    <w:rsid w:val="00A94ACC"/>
    <w:rsid w:val="00AA2EA7"/>
    <w:rsid w:val="00AE6FA4"/>
    <w:rsid w:val="00B03907"/>
    <w:rsid w:val="00B11811"/>
    <w:rsid w:val="00B311E1"/>
    <w:rsid w:val="00B4735C"/>
    <w:rsid w:val="00B579DF"/>
    <w:rsid w:val="00B90EC2"/>
    <w:rsid w:val="00BA268F"/>
    <w:rsid w:val="00BC07E3"/>
    <w:rsid w:val="00BD103E"/>
    <w:rsid w:val="00C079CA"/>
    <w:rsid w:val="00C45FDA"/>
    <w:rsid w:val="00C67741"/>
    <w:rsid w:val="00C74647"/>
    <w:rsid w:val="00C76039"/>
    <w:rsid w:val="00C76480"/>
    <w:rsid w:val="00C80AD2"/>
    <w:rsid w:val="00C8155B"/>
    <w:rsid w:val="00C92A3C"/>
    <w:rsid w:val="00C92FD6"/>
    <w:rsid w:val="00CE5DC7"/>
    <w:rsid w:val="00CE7D54"/>
    <w:rsid w:val="00D14E73"/>
    <w:rsid w:val="00D55AFA"/>
    <w:rsid w:val="00D6155E"/>
    <w:rsid w:val="00D83A19"/>
    <w:rsid w:val="00D86A85"/>
    <w:rsid w:val="00D90A75"/>
    <w:rsid w:val="00DA4514"/>
    <w:rsid w:val="00DC47A2"/>
    <w:rsid w:val="00DE1551"/>
    <w:rsid w:val="00DE1A09"/>
    <w:rsid w:val="00DE7FB7"/>
    <w:rsid w:val="00E106E2"/>
    <w:rsid w:val="00E20DDA"/>
    <w:rsid w:val="00E32A8B"/>
    <w:rsid w:val="00E36054"/>
    <w:rsid w:val="00E37E7B"/>
    <w:rsid w:val="00E46E04"/>
    <w:rsid w:val="00E87396"/>
    <w:rsid w:val="00E96F6F"/>
    <w:rsid w:val="00EB478A"/>
    <w:rsid w:val="00EC42A3"/>
    <w:rsid w:val="00F83033"/>
    <w:rsid w:val="00F966AA"/>
    <w:rsid w:val="00FB538F"/>
    <w:rsid w:val="00FC1D41"/>
    <w:rsid w:val="00FC307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9EAA52"/>
  <w15:docId w15:val="{A99124DD-08B8-4F06-8BFF-6C66382B7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link w:val="BalloonTextChar"/>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rsid w:val="001D6F03"/>
    <w:rPr>
      <w:sz w:val="16"/>
      <w:szCs w:val="16"/>
    </w:rPr>
  </w:style>
  <w:style w:type="character" w:styleId="Hyperlink">
    <w:name w:val="Hyperlink"/>
    <w:basedOn w:val="DefaultParagraphFont"/>
    <w:unhideWhenUsed/>
    <w:rsid w:val="009F017D"/>
    <w:rPr>
      <w:color w:val="0000FF" w:themeColor="hyperlink"/>
      <w:u w:val="single"/>
    </w:rPr>
  </w:style>
  <w:style w:type="character" w:styleId="UnresolvedMention">
    <w:name w:val="Unresolved Mention"/>
    <w:basedOn w:val="DefaultParagraphFont"/>
    <w:uiPriority w:val="99"/>
    <w:semiHidden/>
    <w:unhideWhenUsed/>
    <w:rsid w:val="009F017D"/>
    <w:rPr>
      <w:color w:val="605E5C"/>
      <w:shd w:val="clear" w:color="auto" w:fill="E1DFDD"/>
    </w:rPr>
  </w:style>
  <w:style w:type="character" w:customStyle="1" w:styleId="BalloonTextChar">
    <w:name w:val="Balloon Text Char"/>
    <w:link w:val="BalloonText"/>
    <w:rsid w:val="00FC1D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vivacemusicschool.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vivacemusicschool.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vivacemusicschool.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flo\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3.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Employment application (online).dotx</Template>
  <TotalTime>37</TotalTime>
  <Pages>4</Pages>
  <Words>743</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Nadja Flowerdew</dc:creator>
  <cp:lastModifiedBy>Nadja</cp:lastModifiedBy>
  <cp:revision>1</cp:revision>
  <cp:lastPrinted>2002-05-23T18:14:00Z</cp:lastPrinted>
  <dcterms:created xsi:type="dcterms:W3CDTF">2021-09-27T09:20:00Z</dcterms:created>
  <dcterms:modified xsi:type="dcterms:W3CDTF">2021-09-27T10:04:00Z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